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2932" w:rsidRDefault="005E6A68">
      <w:pPr>
        <w:pStyle w:val="BodyText"/>
        <w:kinsoku w:val="0"/>
        <w:overflowPunct w:val="0"/>
        <w:ind w:left="1775"/>
        <w:rPr>
          <w:rFonts w:ascii="Times New Roman" w:hAnsi="Times New Roman" w:cs="Times New Roman"/>
          <w:sz w:val="20"/>
          <w:szCs w:val="20"/>
        </w:rPr>
      </w:pPr>
      <w:r>
        <w:rPr>
          <w:noProof/>
          <w:sz w:val="20"/>
          <w:szCs w:val="20"/>
        </w:rPr>
        <w:drawing>
          <wp:anchor distT="0" distB="0" distL="114300" distR="114300" simplePos="0" relativeHeight="251659264" behindDoc="1" locked="0" layoutInCell="1" allowOverlap="1" wp14:anchorId="3EEB0E0C" wp14:editId="5A86ACE9">
            <wp:simplePos x="0" y="0"/>
            <wp:positionH relativeFrom="column">
              <wp:posOffset>2081788</wp:posOffset>
            </wp:positionH>
            <wp:positionV relativeFrom="paragraph">
              <wp:posOffset>296</wp:posOffset>
            </wp:positionV>
            <wp:extent cx="1739900" cy="1845310"/>
            <wp:effectExtent l="0" t="0" r="0" b="2540"/>
            <wp:wrapThrough wrapText="bothSides">
              <wp:wrapPolygon edited="0">
                <wp:start x="0" y="0"/>
                <wp:lineTo x="0" y="21407"/>
                <wp:lineTo x="21285" y="21407"/>
                <wp:lineTo x="21285" y="0"/>
                <wp:lineTo x="0" y="0"/>
              </wp:wrapPolygon>
            </wp:wrapThrough>
            <wp:docPr id="332" name="Picture 332" descr="C:\Users\carberryf\AppData\Local\Microsoft\Windows\Temporary Internet Files\Content.Outlook\DM8DRN8J\wdrc_highres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berryf\AppData\Local\Microsoft\Windows\Temporary Internet Files\Content.Outlook\DM8DRN8J\wdrc_highres_cmyk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9900" cy="1845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932" w:rsidRDefault="00462932">
      <w:pPr>
        <w:pStyle w:val="BodyText"/>
        <w:kinsoku w:val="0"/>
        <w:overflowPunct w:val="0"/>
        <w:ind w:left="0"/>
        <w:rPr>
          <w:rFonts w:ascii="Times New Roman" w:hAnsi="Times New Roman" w:cs="Times New Roman"/>
          <w:sz w:val="20"/>
          <w:szCs w:val="20"/>
        </w:rPr>
      </w:pPr>
    </w:p>
    <w:p w:rsidR="00462932" w:rsidRDefault="00462932">
      <w:pPr>
        <w:pStyle w:val="BodyText"/>
        <w:kinsoku w:val="0"/>
        <w:overflowPunct w:val="0"/>
        <w:ind w:left="0"/>
        <w:rPr>
          <w:rFonts w:ascii="Times New Roman" w:hAnsi="Times New Roman" w:cs="Times New Roman"/>
          <w:sz w:val="29"/>
          <w:szCs w:val="29"/>
        </w:rPr>
      </w:pPr>
    </w:p>
    <w:p w:rsidR="005E6A68" w:rsidRDefault="005E6A68">
      <w:pPr>
        <w:pStyle w:val="BodyText"/>
        <w:kinsoku w:val="0"/>
        <w:overflowPunct w:val="0"/>
        <w:spacing w:before="34"/>
        <w:ind w:left="306" w:right="305"/>
        <w:jc w:val="center"/>
        <w:rPr>
          <w:b/>
          <w:bCs/>
          <w:sz w:val="52"/>
          <w:szCs w:val="52"/>
        </w:rPr>
      </w:pPr>
    </w:p>
    <w:p w:rsidR="005E6A68" w:rsidRDefault="005E6A68">
      <w:pPr>
        <w:pStyle w:val="BodyText"/>
        <w:kinsoku w:val="0"/>
        <w:overflowPunct w:val="0"/>
        <w:spacing w:before="34"/>
        <w:ind w:left="306" w:right="305"/>
        <w:jc w:val="center"/>
        <w:rPr>
          <w:b/>
          <w:bCs/>
          <w:sz w:val="52"/>
          <w:szCs w:val="52"/>
        </w:rPr>
      </w:pPr>
    </w:p>
    <w:p w:rsidR="005E6A68" w:rsidRDefault="005E6A68">
      <w:pPr>
        <w:pStyle w:val="BodyText"/>
        <w:kinsoku w:val="0"/>
        <w:overflowPunct w:val="0"/>
        <w:spacing w:before="34"/>
        <w:ind w:left="306" w:right="305"/>
        <w:jc w:val="center"/>
        <w:rPr>
          <w:b/>
          <w:bCs/>
          <w:sz w:val="52"/>
          <w:szCs w:val="52"/>
        </w:rPr>
      </w:pPr>
    </w:p>
    <w:p w:rsidR="005E6A68" w:rsidRDefault="005E6A68">
      <w:pPr>
        <w:pStyle w:val="BodyText"/>
        <w:kinsoku w:val="0"/>
        <w:overflowPunct w:val="0"/>
        <w:spacing w:before="34"/>
        <w:ind w:left="306" w:right="305"/>
        <w:jc w:val="center"/>
        <w:rPr>
          <w:b/>
          <w:bCs/>
          <w:sz w:val="52"/>
          <w:szCs w:val="52"/>
        </w:rPr>
      </w:pPr>
    </w:p>
    <w:p w:rsidR="00462932" w:rsidRDefault="003157E7">
      <w:pPr>
        <w:pStyle w:val="BodyText"/>
        <w:kinsoku w:val="0"/>
        <w:overflowPunct w:val="0"/>
        <w:spacing w:before="34"/>
        <w:ind w:left="306" w:right="305"/>
        <w:jc w:val="center"/>
        <w:rPr>
          <w:sz w:val="52"/>
          <w:szCs w:val="52"/>
        </w:rPr>
      </w:pPr>
      <w:r>
        <w:rPr>
          <w:b/>
          <w:bCs/>
          <w:sz w:val="52"/>
          <w:szCs w:val="52"/>
        </w:rPr>
        <w:t>Section E</w:t>
      </w:r>
    </w:p>
    <w:p w:rsidR="00462932" w:rsidRDefault="003157E7">
      <w:pPr>
        <w:pStyle w:val="BodyText"/>
        <w:kinsoku w:val="0"/>
        <w:overflowPunct w:val="0"/>
        <w:spacing w:before="2"/>
        <w:ind w:left="306" w:right="305"/>
        <w:jc w:val="center"/>
        <w:rPr>
          <w:sz w:val="52"/>
          <w:szCs w:val="52"/>
        </w:rPr>
      </w:pPr>
      <w:r>
        <w:rPr>
          <w:b/>
          <w:bCs/>
          <w:sz w:val="52"/>
          <w:szCs w:val="52"/>
        </w:rPr>
        <w:t>Tender Return</w:t>
      </w:r>
      <w:r>
        <w:rPr>
          <w:b/>
          <w:bCs/>
          <w:spacing w:val="-3"/>
          <w:sz w:val="52"/>
          <w:szCs w:val="52"/>
        </w:rPr>
        <w:t xml:space="preserve"> </w:t>
      </w:r>
      <w:r>
        <w:rPr>
          <w:b/>
          <w:bCs/>
          <w:sz w:val="52"/>
          <w:szCs w:val="52"/>
        </w:rPr>
        <w:t>Schedules</w:t>
      </w:r>
    </w:p>
    <w:p w:rsidR="00462932" w:rsidRPr="00262DD2" w:rsidRDefault="00262DD2" w:rsidP="00472C7C">
      <w:pPr>
        <w:pStyle w:val="BodyText"/>
        <w:kinsoku w:val="0"/>
        <w:overflowPunct w:val="0"/>
        <w:spacing w:before="245"/>
        <w:ind w:left="306" w:right="306"/>
        <w:jc w:val="center"/>
        <w:rPr>
          <w:b/>
          <w:sz w:val="36"/>
          <w:szCs w:val="36"/>
        </w:rPr>
      </w:pPr>
      <w:r>
        <w:rPr>
          <w:b/>
          <w:bCs/>
          <w:sz w:val="36"/>
          <w:szCs w:val="36"/>
        </w:rPr>
        <w:t>Contract f</w:t>
      </w:r>
      <w:r w:rsidR="003157E7" w:rsidRPr="00262DD2">
        <w:rPr>
          <w:b/>
          <w:bCs/>
          <w:sz w:val="36"/>
          <w:szCs w:val="36"/>
        </w:rPr>
        <w:t>or</w:t>
      </w:r>
      <w:r w:rsidRPr="00262DD2">
        <w:rPr>
          <w:b/>
          <w:bCs/>
          <w:sz w:val="36"/>
          <w:szCs w:val="36"/>
        </w:rPr>
        <w:t xml:space="preserve"> </w:t>
      </w:r>
      <w:r w:rsidRPr="00262DD2">
        <w:rPr>
          <w:b/>
          <w:sz w:val="36"/>
          <w:szCs w:val="36"/>
        </w:rPr>
        <w:t>the Operation of Wadeye Swimming Pool</w:t>
      </w:r>
      <w:r w:rsidR="003157E7" w:rsidRPr="00262DD2">
        <w:rPr>
          <w:b/>
          <w:bCs/>
          <w:sz w:val="36"/>
          <w:szCs w:val="36"/>
        </w:rPr>
        <w:t xml:space="preserve"> </w:t>
      </w:r>
    </w:p>
    <w:p w:rsidR="00262DD2" w:rsidRDefault="00262DD2">
      <w:pPr>
        <w:pStyle w:val="BodyText"/>
        <w:kinsoku w:val="0"/>
        <w:overflowPunct w:val="0"/>
        <w:spacing w:before="5"/>
        <w:ind w:left="0"/>
        <w:rPr>
          <w:b/>
          <w:bCs/>
          <w:sz w:val="32"/>
          <w:szCs w:val="32"/>
        </w:rPr>
      </w:pPr>
    </w:p>
    <w:p w:rsidR="00A84A90" w:rsidRDefault="00A84A90" w:rsidP="00A84A90">
      <w:pPr>
        <w:pStyle w:val="BodyText"/>
        <w:kinsoku w:val="0"/>
        <w:overflowPunct w:val="0"/>
        <w:ind w:left="0"/>
        <w:rPr>
          <w:sz w:val="24"/>
          <w:szCs w:val="24"/>
        </w:rPr>
      </w:pPr>
    </w:p>
    <w:tbl>
      <w:tblPr>
        <w:tblStyle w:val="TableGrid"/>
        <w:tblW w:w="0" w:type="auto"/>
        <w:tblLook w:val="04A0" w:firstRow="1" w:lastRow="0" w:firstColumn="1" w:lastColumn="0" w:noHBand="0" w:noVBand="1"/>
      </w:tblPr>
      <w:tblGrid>
        <w:gridCol w:w="4747"/>
        <w:gridCol w:w="4463"/>
      </w:tblGrid>
      <w:tr w:rsidR="00A84A90" w:rsidTr="008B27E1">
        <w:tc>
          <w:tcPr>
            <w:tcW w:w="5382" w:type="dxa"/>
          </w:tcPr>
          <w:p w:rsidR="00A84A90" w:rsidRPr="00D90B09" w:rsidRDefault="00A84A90" w:rsidP="008B27E1">
            <w:pPr>
              <w:pStyle w:val="BodyText"/>
              <w:kinsoku w:val="0"/>
              <w:overflowPunct w:val="0"/>
              <w:ind w:left="0"/>
              <w:rPr>
                <w:b/>
                <w:sz w:val="24"/>
                <w:szCs w:val="24"/>
              </w:rPr>
            </w:pPr>
            <w:r w:rsidRPr="00D90B09">
              <w:rPr>
                <w:b/>
                <w:sz w:val="24"/>
                <w:szCs w:val="24"/>
              </w:rPr>
              <w:t>Tender No</w:t>
            </w:r>
          </w:p>
        </w:tc>
        <w:tc>
          <w:tcPr>
            <w:tcW w:w="3848" w:type="dxa"/>
          </w:tcPr>
          <w:p w:rsidR="00A84A90" w:rsidRDefault="005D6904" w:rsidP="008B27E1">
            <w:pPr>
              <w:pStyle w:val="BodyText"/>
              <w:kinsoku w:val="0"/>
              <w:overflowPunct w:val="0"/>
              <w:ind w:left="0"/>
              <w:rPr>
                <w:sz w:val="24"/>
                <w:szCs w:val="24"/>
              </w:rPr>
            </w:pPr>
            <w:r>
              <w:rPr>
                <w:sz w:val="24"/>
                <w:szCs w:val="24"/>
              </w:rPr>
              <w:t>WDRC-2024-03</w:t>
            </w:r>
          </w:p>
        </w:tc>
      </w:tr>
      <w:tr w:rsidR="00A84A90" w:rsidTr="008B27E1">
        <w:tc>
          <w:tcPr>
            <w:tcW w:w="5382" w:type="dxa"/>
          </w:tcPr>
          <w:p w:rsidR="00A84A90" w:rsidRDefault="00A84A90" w:rsidP="008B27E1">
            <w:pPr>
              <w:pStyle w:val="BodyText"/>
              <w:kinsoku w:val="0"/>
              <w:overflowPunct w:val="0"/>
              <w:ind w:left="0"/>
              <w:rPr>
                <w:sz w:val="24"/>
                <w:szCs w:val="24"/>
              </w:rPr>
            </w:pPr>
          </w:p>
        </w:tc>
        <w:tc>
          <w:tcPr>
            <w:tcW w:w="3848" w:type="dxa"/>
          </w:tcPr>
          <w:p w:rsidR="00A84A90" w:rsidRDefault="00A84A90" w:rsidP="008B27E1">
            <w:pPr>
              <w:pStyle w:val="BodyText"/>
              <w:kinsoku w:val="0"/>
              <w:overflowPunct w:val="0"/>
              <w:ind w:left="0"/>
              <w:rPr>
                <w:sz w:val="24"/>
                <w:szCs w:val="24"/>
              </w:rPr>
            </w:pPr>
          </w:p>
        </w:tc>
      </w:tr>
      <w:tr w:rsidR="00A84A90" w:rsidRPr="00D90B09" w:rsidTr="008B27E1">
        <w:tc>
          <w:tcPr>
            <w:tcW w:w="5382" w:type="dxa"/>
          </w:tcPr>
          <w:p w:rsidR="00A84A90" w:rsidRPr="00D90B09" w:rsidRDefault="00A84A90" w:rsidP="008B27E1">
            <w:pPr>
              <w:pStyle w:val="BodyText"/>
              <w:kinsoku w:val="0"/>
              <w:overflowPunct w:val="0"/>
              <w:ind w:left="0"/>
              <w:rPr>
                <w:b/>
                <w:sz w:val="24"/>
                <w:szCs w:val="24"/>
              </w:rPr>
            </w:pPr>
            <w:r w:rsidRPr="00D90B09">
              <w:rPr>
                <w:b/>
                <w:sz w:val="24"/>
                <w:szCs w:val="24"/>
              </w:rPr>
              <w:t xml:space="preserve">Contact Information </w:t>
            </w:r>
          </w:p>
        </w:tc>
        <w:tc>
          <w:tcPr>
            <w:tcW w:w="3848" w:type="dxa"/>
          </w:tcPr>
          <w:p w:rsidR="00A84A90" w:rsidRPr="00D90B09" w:rsidRDefault="00A84A90" w:rsidP="008B27E1">
            <w:pPr>
              <w:pStyle w:val="BodyText"/>
              <w:kinsoku w:val="0"/>
              <w:overflowPunct w:val="0"/>
              <w:ind w:left="0"/>
              <w:rPr>
                <w:b/>
                <w:sz w:val="24"/>
                <w:szCs w:val="24"/>
              </w:rPr>
            </w:pPr>
          </w:p>
        </w:tc>
      </w:tr>
      <w:tr w:rsidR="00A84A90" w:rsidTr="008B27E1">
        <w:tc>
          <w:tcPr>
            <w:tcW w:w="5382" w:type="dxa"/>
          </w:tcPr>
          <w:p w:rsidR="00A84A90" w:rsidRDefault="005D6904" w:rsidP="005D6904">
            <w:pPr>
              <w:pStyle w:val="BodyText"/>
              <w:kinsoku w:val="0"/>
              <w:overflowPunct w:val="0"/>
              <w:ind w:left="0"/>
              <w:rPr>
                <w:sz w:val="24"/>
                <w:szCs w:val="24"/>
              </w:rPr>
            </w:pPr>
            <w:r>
              <w:rPr>
                <w:sz w:val="24"/>
                <w:szCs w:val="24"/>
              </w:rPr>
              <w:t>Project Manager</w:t>
            </w:r>
          </w:p>
        </w:tc>
        <w:tc>
          <w:tcPr>
            <w:tcW w:w="3848" w:type="dxa"/>
          </w:tcPr>
          <w:p w:rsidR="00A84A90" w:rsidRDefault="00F05AF8" w:rsidP="008B27E1">
            <w:pPr>
              <w:pStyle w:val="BodyText"/>
              <w:kinsoku w:val="0"/>
              <w:overflowPunct w:val="0"/>
              <w:ind w:left="0"/>
              <w:rPr>
                <w:sz w:val="24"/>
                <w:szCs w:val="24"/>
              </w:rPr>
            </w:pPr>
            <w:r>
              <w:rPr>
                <w:sz w:val="24"/>
                <w:szCs w:val="24"/>
              </w:rPr>
              <w:t>Pero Peric</w:t>
            </w:r>
          </w:p>
        </w:tc>
      </w:tr>
      <w:tr w:rsidR="00A84A90" w:rsidTr="008B27E1">
        <w:tc>
          <w:tcPr>
            <w:tcW w:w="5382" w:type="dxa"/>
          </w:tcPr>
          <w:p w:rsidR="00A84A90" w:rsidRDefault="00A84A90" w:rsidP="008B27E1">
            <w:pPr>
              <w:pStyle w:val="BodyText"/>
              <w:kinsoku w:val="0"/>
              <w:overflowPunct w:val="0"/>
              <w:ind w:left="0"/>
              <w:rPr>
                <w:sz w:val="24"/>
                <w:szCs w:val="24"/>
              </w:rPr>
            </w:pPr>
            <w:r>
              <w:rPr>
                <w:sz w:val="24"/>
                <w:szCs w:val="24"/>
              </w:rPr>
              <w:t>Phone</w:t>
            </w:r>
          </w:p>
        </w:tc>
        <w:tc>
          <w:tcPr>
            <w:tcW w:w="3848" w:type="dxa"/>
          </w:tcPr>
          <w:p w:rsidR="00A84A90" w:rsidRDefault="005D6904" w:rsidP="008B27E1">
            <w:pPr>
              <w:pStyle w:val="BodyText"/>
              <w:kinsoku w:val="0"/>
              <w:overflowPunct w:val="0"/>
              <w:ind w:left="0"/>
              <w:rPr>
                <w:sz w:val="24"/>
                <w:szCs w:val="24"/>
              </w:rPr>
            </w:pPr>
            <w:r>
              <w:rPr>
                <w:sz w:val="24"/>
                <w:szCs w:val="24"/>
              </w:rPr>
              <w:t>08 7922 6406</w:t>
            </w:r>
          </w:p>
        </w:tc>
      </w:tr>
      <w:tr w:rsidR="00A84A90" w:rsidTr="008B27E1">
        <w:tc>
          <w:tcPr>
            <w:tcW w:w="5382" w:type="dxa"/>
          </w:tcPr>
          <w:p w:rsidR="00A84A90" w:rsidRDefault="00A84A90" w:rsidP="008B27E1">
            <w:pPr>
              <w:pStyle w:val="BodyText"/>
              <w:kinsoku w:val="0"/>
              <w:overflowPunct w:val="0"/>
              <w:ind w:left="0"/>
              <w:rPr>
                <w:sz w:val="24"/>
                <w:szCs w:val="24"/>
              </w:rPr>
            </w:pPr>
            <w:r>
              <w:rPr>
                <w:sz w:val="24"/>
                <w:szCs w:val="24"/>
              </w:rPr>
              <w:t>Email</w:t>
            </w:r>
          </w:p>
        </w:tc>
        <w:tc>
          <w:tcPr>
            <w:tcW w:w="3848" w:type="dxa"/>
          </w:tcPr>
          <w:p w:rsidR="00A84A90" w:rsidRDefault="00840A68" w:rsidP="008B27E1">
            <w:pPr>
              <w:pStyle w:val="BodyText"/>
              <w:kinsoku w:val="0"/>
              <w:overflowPunct w:val="0"/>
              <w:ind w:left="0"/>
              <w:rPr>
                <w:sz w:val="24"/>
                <w:szCs w:val="24"/>
              </w:rPr>
            </w:pPr>
            <w:hyperlink r:id="rId8" w:history="1">
              <w:r w:rsidR="005D6904" w:rsidRPr="000E69F2">
                <w:rPr>
                  <w:rStyle w:val="Hyperlink"/>
                </w:rPr>
                <w:t>WDRCtenderenquiries@westdaly.nt.gov.au</w:t>
              </w:r>
            </w:hyperlink>
          </w:p>
        </w:tc>
      </w:tr>
      <w:tr w:rsidR="00A84A90" w:rsidTr="008B27E1">
        <w:tc>
          <w:tcPr>
            <w:tcW w:w="5382" w:type="dxa"/>
          </w:tcPr>
          <w:p w:rsidR="00A84A90" w:rsidRDefault="00A84A90" w:rsidP="008B27E1">
            <w:pPr>
              <w:pStyle w:val="BodyText"/>
              <w:kinsoku w:val="0"/>
              <w:overflowPunct w:val="0"/>
              <w:ind w:left="0"/>
              <w:rPr>
                <w:sz w:val="24"/>
                <w:szCs w:val="24"/>
              </w:rPr>
            </w:pPr>
          </w:p>
        </w:tc>
        <w:tc>
          <w:tcPr>
            <w:tcW w:w="3848" w:type="dxa"/>
          </w:tcPr>
          <w:p w:rsidR="00A84A90" w:rsidRDefault="00A84A90" w:rsidP="008B27E1">
            <w:pPr>
              <w:pStyle w:val="BodyText"/>
              <w:kinsoku w:val="0"/>
              <w:overflowPunct w:val="0"/>
              <w:ind w:left="0"/>
              <w:rPr>
                <w:sz w:val="24"/>
                <w:szCs w:val="24"/>
              </w:rPr>
            </w:pPr>
          </w:p>
        </w:tc>
      </w:tr>
      <w:tr w:rsidR="00A84A90" w:rsidTr="008B27E1">
        <w:tc>
          <w:tcPr>
            <w:tcW w:w="5382" w:type="dxa"/>
          </w:tcPr>
          <w:p w:rsidR="00A84A90" w:rsidRPr="00D90B09" w:rsidRDefault="00A84A90" w:rsidP="008B27E1">
            <w:pPr>
              <w:pStyle w:val="BodyText"/>
              <w:kinsoku w:val="0"/>
              <w:overflowPunct w:val="0"/>
              <w:ind w:left="0"/>
              <w:rPr>
                <w:b/>
                <w:sz w:val="24"/>
                <w:szCs w:val="24"/>
              </w:rPr>
            </w:pPr>
            <w:r w:rsidRPr="00D90B09">
              <w:rPr>
                <w:b/>
                <w:sz w:val="24"/>
                <w:szCs w:val="24"/>
              </w:rPr>
              <w:t xml:space="preserve">Tender Closing Information </w:t>
            </w:r>
          </w:p>
        </w:tc>
        <w:tc>
          <w:tcPr>
            <w:tcW w:w="3848" w:type="dxa"/>
          </w:tcPr>
          <w:p w:rsidR="00A84A90" w:rsidRDefault="00A84A90" w:rsidP="008B27E1">
            <w:pPr>
              <w:pStyle w:val="BodyText"/>
              <w:kinsoku w:val="0"/>
              <w:overflowPunct w:val="0"/>
              <w:ind w:left="0"/>
              <w:rPr>
                <w:sz w:val="24"/>
                <w:szCs w:val="24"/>
              </w:rPr>
            </w:pPr>
          </w:p>
        </w:tc>
      </w:tr>
      <w:tr w:rsidR="00A84A90" w:rsidTr="008B27E1">
        <w:tc>
          <w:tcPr>
            <w:tcW w:w="5382" w:type="dxa"/>
          </w:tcPr>
          <w:p w:rsidR="00A84A90" w:rsidRDefault="00A84A90" w:rsidP="008B27E1">
            <w:pPr>
              <w:pStyle w:val="BodyText"/>
              <w:kinsoku w:val="0"/>
              <w:overflowPunct w:val="0"/>
              <w:ind w:left="0"/>
              <w:rPr>
                <w:sz w:val="24"/>
                <w:szCs w:val="24"/>
              </w:rPr>
            </w:pPr>
            <w:r>
              <w:rPr>
                <w:sz w:val="24"/>
                <w:szCs w:val="24"/>
              </w:rPr>
              <w:t xml:space="preserve">Date </w:t>
            </w:r>
          </w:p>
        </w:tc>
        <w:tc>
          <w:tcPr>
            <w:tcW w:w="3848" w:type="dxa"/>
          </w:tcPr>
          <w:p w:rsidR="00A84A90" w:rsidRPr="00472C7C" w:rsidRDefault="00F05AF8" w:rsidP="008B27E1">
            <w:pPr>
              <w:pStyle w:val="BodyText"/>
              <w:kinsoku w:val="0"/>
              <w:overflowPunct w:val="0"/>
              <w:ind w:left="0"/>
              <w:rPr>
                <w:sz w:val="24"/>
                <w:szCs w:val="24"/>
                <w:highlight w:val="yellow"/>
              </w:rPr>
            </w:pPr>
            <w:r>
              <w:rPr>
                <w:sz w:val="24"/>
                <w:szCs w:val="24"/>
              </w:rPr>
              <w:t xml:space="preserve">02 February </w:t>
            </w:r>
            <w:r w:rsidR="005D6904" w:rsidRPr="005D6904">
              <w:rPr>
                <w:sz w:val="24"/>
                <w:szCs w:val="24"/>
              </w:rPr>
              <w:t>2024</w:t>
            </w:r>
          </w:p>
        </w:tc>
      </w:tr>
      <w:tr w:rsidR="00A84A90" w:rsidTr="008B27E1">
        <w:tc>
          <w:tcPr>
            <w:tcW w:w="5382" w:type="dxa"/>
          </w:tcPr>
          <w:p w:rsidR="00A84A90" w:rsidRPr="005D6904" w:rsidRDefault="00A84A90" w:rsidP="008B27E1">
            <w:pPr>
              <w:pStyle w:val="BodyText"/>
              <w:kinsoku w:val="0"/>
              <w:overflowPunct w:val="0"/>
              <w:ind w:left="0"/>
              <w:rPr>
                <w:sz w:val="24"/>
                <w:szCs w:val="24"/>
              </w:rPr>
            </w:pPr>
            <w:r w:rsidRPr="005D6904">
              <w:rPr>
                <w:sz w:val="24"/>
                <w:szCs w:val="24"/>
              </w:rPr>
              <w:t xml:space="preserve">Time </w:t>
            </w:r>
          </w:p>
        </w:tc>
        <w:tc>
          <w:tcPr>
            <w:tcW w:w="3848" w:type="dxa"/>
          </w:tcPr>
          <w:p w:rsidR="00A84A90" w:rsidRPr="005D6904" w:rsidRDefault="005D6904" w:rsidP="008B27E1">
            <w:pPr>
              <w:pStyle w:val="BodyText"/>
              <w:kinsoku w:val="0"/>
              <w:overflowPunct w:val="0"/>
              <w:ind w:left="0"/>
              <w:rPr>
                <w:sz w:val="24"/>
                <w:szCs w:val="24"/>
              </w:rPr>
            </w:pPr>
            <w:r w:rsidRPr="005D6904">
              <w:rPr>
                <w:sz w:val="24"/>
                <w:szCs w:val="24"/>
              </w:rPr>
              <w:t xml:space="preserve">02:00 PM </w:t>
            </w:r>
          </w:p>
        </w:tc>
      </w:tr>
      <w:tr w:rsidR="00A84A90" w:rsidTr="008B27E1">
        <w:tc>
          <w:tcPr>
            <w:tcW w:w="5382" w:type="dxa"/>
          </w:tcPr>
          <w:p w:rsidR="00A84A90" w:rsidRDefault="005D6904" w:rsidP="008B27E1">
            <w:pPr>
              <w:pStyle w:val="BodyText"/>
              <w:kinsoku w:val="0"/>
              <w:overflowPunct w:val="0"/>
              <w:ind w:left="0"/>
              <w:rPr>
                <w:sz w:val="24"/>
                <w:szCs w:val="24"/>
              </w:rPr>
            </w:pPr>
            <w:r>
              <w:rPr>
                <w:sz w:val="24"/>
                <w:szCs w:val="24"/>
              </w:rPr>
              <w:t>Tender Lodgement Email:</w:t>
            </w:r>
          </w:p>
        </w:tc>
        <w:tc>
          <w:tcPr>
            <w:tcW w:w="3848" w:type="dxa"/>
          </w:tcPr>
          <w:p w:rsidR="005D6904" w:rsidRPr="005D6904" w:rsidRDefault="00840A68" w:rsidP="005D6904">
            <w:pPr>
              <w:kinsoku w:val="0"/>
              <w:overflowPunct w:val="0"/>
              <w:rPr>
                <w:rFonts w:ascii="Arial" w:hAnsi="Arial" w:cs="Arial"/>
              </w:rPr>
            </w:pPr>
            <w:hyperlink r:id="rId9" w:history="1">
              <w:r w:rsidR="005D6904" w:rsidRPr="005D6904">
                <w:rPr>
                  <w:rFonts w:ascii="Arial" w:hAnsi="Arial" w:cs="Arial"/>
                  <w:color w:val="0563C1" w:themeColor="hyperlink"/>
                  <w:u w:val="single"/>
                </w:rPr>
                <w:t>tenderlodgement@westdaly.nt.gov.au</w:t>
              </w:r>
            </w:hyperlink>
          </w:p>
          <w:p w:rsidR="00A84A90" w:rsidRDefault="00A84A90" w:rsidP="008B27E1">
            <w:pPr>
              <w:pStyle w:val="BodyText"/>
              <w:kinsoku w:val="0"/>
              <w:overflowPunct w:val="0"/>
              <w:ind w:left="0"/>
              <w:rPr>
                <w:sz w:val="24"/>
                <w:szCs w:val="24"/>
              </w:rPr>
            </w:pPr>
          </w:p>
        </w:tc>
      </w:tr>
    </w:tbl>
    <w:p w:rsidR="00A84A90" w:rsidRDefault="00A84A90" w:rsidP="00A84A90">
      <w:pPr>
        <w:pStyle w:val="BodyText"/>
        <w:kinsoku w:val="0"/>
        <w:overflowPunct w:val="0"/>
        <w:ind w:left="0"/>
        <w:rPr>
          <w:sz w:val="24"/>
          <w:szCs w:val="24"/>
        </w:rPr>
      </w:pPr>
    </w:p>
    <w:p w:rsidR="00462932" w:rsidRDefault="00462932">
      <w:pPr>
        <w:pStyle w:val="BodyText"/>
        <w:kinsoku w:val="0"/>
        <w:overflowPunct w:val="0"/>
        <w:ind w:left="0"/>
        <w:rPr>
          <w:sz w:val="24"/>
          <w:szCs w:val="24"/>
        </w:rPr>
      </w:pPr>
    </w:p>
    <w:p w:rsidR="00462932" w:rsidRDefault="00462932">
      <w:pPr>
        <w:pStyle w:val="BodyText"/>
        <w:kinsoku w:val="0"/>
        <w:overflowPunct w:val="0"/>
        <w:ind w:left="0"/>
        <w:rPr>
          <w:sz w:val="24"/>
          <w:szCs w:val="24"/>
        </w:rPr>
      </w:pPr>
    </w:p>
    <w:p w:rsidR="00462932" w:rsidRDefault="00462932">
      <w:pPr>
        <w:pStyle w:val="BodyText"/>
        <w:kinsoku w:val="0"/>
        <w:overflowPunct w:val="0"/>
        <w:spacing w:before="1"/>
        <w:ind w:left="0"/>
        <w:rPr>
          <w:sz w:val="24"/>
          <w:szCs w:val="24"/>
        </w:rPr>
      </w:pPr>
    </w:p>
    <w:p w:rsidR="00462932" w:rsidRDefault="00462932" w:rsidP="00864E3E">
      <w:pPr>
        <w:pStyle w:val="BodyText"/>
        <w:kinsoku w:val="0"/>
        <w:overflowPunct w:val="0"/>
        <w:ind w:left="142" w:hanging="42"/>
        <w:rPr>
          <w:color w:val="000000"/>
          <w:sz w:val="24"/>
          <w:szCs w:val="24"/>
        </w:rPr>
      </w:pPr>
      <w:bookmarkStart w:id="0" w:name="bookmark0"/>
      <w:bookmarkEnd w:id="0"/>
    </w:p>
    <w:p w:rsidR="00462932" w:rsidRDefault="00462932">
      <w:pPr>
        <w:pStyle w:val="BodyText"/>
        <w:kinsoku w:val="0"/>
        <w:overflowPunct w:val="0"/>
        <w:ind w:left="820" w:hanging="720"/>
        <w:rPr>
          <w:color w:val="000000"/>
          <w:sz w:val="24"/>
          <w:szCs w:val="24"/>
        </w:rPr>
        <w:sectPr w:rsidR="00462932">
          <w:type w:val="continuous"/>
          <w:pgSz w:w="11900" w:h="16850"/>
          <w:pgMar w:top="1440" w:right="1340" w:bottom="280" w:left="1340" w:header="720" w:footer="720" w:gutter="0"/>
          <w:cols w:space="720"/>
          <w:noEndnote/>
        </w:sectPr>
      </w:pPr>
    </w:p>
    <w:p w:rsidR="00462932" w:rsidRDefault="00462932">
      <w:pPr>
        <w:pStyle w:val="BodyText"/>
        <w:kinsoku w:val="0"/>
        <w:overflowPunct w:val="0"/>
        <w:ind w:left="0"/>
        <w:rPr>
          <w:b/>
          <w:bCs/>
          <w:sz w:val="20"/>
          <w:szCs w:val="20"/>
        </w:rPr>
      </w:pPr>
    </w:p>
    <w:p w:rsidR="00462932" w:rsidRDefault="00462932">
      <w:pPr>
        <w:pStyle w:val="BodyText"/>
        <w:kinsoku w:val="0"/>
        <w:overflowPunct w:val="0"/>
        <w:ind w:left="0"/>
        <w:rPr>
          <w:b/>
          <w:bCs/>
          <w:sz w:val="20"/>
          <w:szCs w:val="20"/>
        </w:rPr>
      </w:pPr>
    </w:p>
    <w:p w:rsidR="00462932" w:rsidRDefault="00462932">
      <w:pPr>
        <w:pStyle w:val="BodyText"/>
        <w:kinsoku w:val="0"/>
        <w:overflowPunct w:val="0"/>
        <w:spacing w:before="3"/>
        <w:ind w:left="0"/>
        <w:rPr>
          <w:b/>
          <w:bCs/>
          <w:sz w:val="26"/>
          <w:szCs w:val="26"/>
        </w:rPr>
      </w:pPr>
    </w:p>
    <w:p w:rsidR="00462932" w:rsidRDefault="003157E7">
      <w:pPr>
        <w:pStyle w:val="BodyText"/>
        <w:kinsoku w:val="0"/>
        <w:overflowPunct w:val="0"/>
        <w:spacing w:line="20" w:lineRule="exact"/>
        <w:ind w:left="106"/>
        <w:rPr>
          <w:sz w:val="2"/>
          <w:szCs w:val="2"/>
        </w:rPr>
      </w:pPr>
      <w:r>
        <w:rPr>
          <w:noProof/>
          <w:sz w:val="2"/>
          <w:szCs w:val="2"/>
        </w:rPr>
        <mc:AlternateContent>
          <mc:Choice Requires="wpg">
            <w:drawing>
              <wp:inline distT="0" distB="0" distL="0" distR="0">
                <wp:extent cx="5771515" cy="12700"/>
                <wp:effectExtent l="9525" t="9525" r="10160" b="0"/>
                <wp:docPr id="31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1515" cy="12700"/>
                          <a:chOff x="0" y="0"/>
                          <a:chExt cx="9089" cy="20"/>
                        </a:xfrm>
                      </wpg:grpSpPr>
                      <wps:wsp>
                        <wps:cNvPr id="314" name="Freeform 5"/>
                        <wps:cNvSpPr>
                          <a:spLocks/>
                        </wps:cNvSpPr>
                        <wps:spPr bwMode="auto">
                          <a:xfrm>
                            <a:off x="5" y="5"/>
                            <a:ext cx="9079" cy="20"/>
                          </a:xfrm>
                          <a:custGeom>
                            <a:avLst/>
                            <a:gdLst>
                              <a:gd name="T0" fmla="*/ 0 w 9079"/>
                              <a:gd name="T1" fmla="*/ 0 h 20"/>
                              <a:gd name="T2" fmla="*/ 9078 w 9079"/>
                              <a:gd name="T3" fmla="*/ 0 h 20"/>
                            </a:gdLst>
                            <a:ahLst/>
                            <a:cxnLst>
                              <a:cxn ang="0">
                                <a:pos x="T0" y="T1"/>
                              </a:cxn>
                              <a:cxn ang="0">
                                <a:pos x="T2" y="T3"/>
                              </a:cxn>
                            </a:cxnLst>
                            <a:rect l="0" t="0" r="r" b="b"/>
                            <a:pathLst>
                              <a:path w="9079" h="20">
                                <a:moveTo>
                                  <a:pt x="0" y="0"/>
                                </a:moveTo>
                                <a:lnTo>
                                  <a:pt x="907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6FF0B1" id="Group 4" o:spid="_x0000_s1026" style="width:454.45pt;height:1pt;mso-position-horizontal-relative:char;mso-position-vertical-relative:line" coordsize="90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">
                <v:shape id="Freeform 5" o:spid="_x0000_s1027" style="position:absolute;left:5;top:5;width:9079;height:20;visibility:visible;mso-wrap-style:square;v-text-anchor:top" coordsize="90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" path="m,l9078,e" filled="f" strokeweight=".48pt">
                  <v:path arrowok="t" o:connecttype="custom" o:connectlocs="0,0;9078,0" o:connectangles="0,0"/>
                </v:shape>
                <w10:anchorlock/>
              </v:group>
            </w:pict>
          </mc:Fallback>
        </mc:AlternateContent>
      </w:r>
    </w:p>
    <w:p w:rsidR="00462932" w:rsidRDefault="00462932">
      <w:pPr>
        <w:pStyle w:val="BodyText"/>
        <w:kinsoku w:val="0"/>
        <w:overflowPunct w:val="0"/>
        <w:ind w:left="0"/>
        <w:rPr>
          <w:b/>
          <w:bCs/>
          <w:sz w:val="20"/>
          <w:szCs w:val="20"/>
        </w:rPr>
      </w:pPr>
    </w:p>
    <w:p w:rsidR="00462932" w:rsidRDefault="00462932">
      <w:pPr>
        <w:pStyle w:val="BodyText"/>
        <w:kinsoku w:val="0"/>
        <w:overflowPunct w:val="0"/>
        <w:ind w:left="0"/>
        <w:rPr>
          <w:b/>
          <w:bCs/>
          <w:sz w:val="20"/>
          <w:szCs w:val="20"/>
        </w:rPr>
      </w:pPr>
    </w:p>
    <w:p w:rsidR="00462932" w:rsidRDefault="00462932">
      <w:pPr>
        <w:pStyle w:val="BodyText"/>
        <w:kinsoku w:val="0"/>
        <w:overflowPunct w:val="0"/>
        <w:spacing w:before="5"/>
        <w:ind w:left="0"/>
        <w:rPr>
          <w:b/>
          <w:bCs/>
          <w:sz w:val="16"/>
          <w:szCs w:val="16"/>
        </w:rPr>
      </w:pPr>
    </w:p>
    <w:p w:rsidR="00462932" w:rsidRDefault="003157E7">
      <w:pPr>
        <w:pStyle w:val="Heading1"/>
        <w:kinsoku w:val="0"/>
        <w:overflowPunct w:val="0"/>
        <w:ind w:left="140" w:right="145"/>
        <w:rPr>
          <w:b w:val="0"/>
          <w:bCs w:val="0"/>
        </w:rPr>
      </w:pPr>
      <w:r>
        <w:t>Table of</w:t>
      </w:r>
      <w:r>
        <w:rPr>
          <w:spacing w:val="-7"/>
        </w:rPr>
        <w:t xml:space="preserve"> </w:t>
      </w:r>
      <w:r>
        <w:t>Contents</w:t>
      </w:r>
    </w:p>
    <w:bookmarkStart w:id="1" w:name="_GoBack"/>
    <w:bookmarkEnd w:id="1"/>
    <w:p w:rsidR="00462932" w:rsidRDefault="00840A68">
      <w:pPr>
        <w:pStyle w:val="Heading2"/>
        <w:tabs>
          <w:tab w:val="left" w:pos="2045"/>
          <w:tab w:val="right" w:leader="dot" w:pos="9161"/>
        </w:tabs>
        <w:kinsoku w:val="0"/>
        <w:overflowPunct w:val="0"/>
        <w:spacing w:before="116"/>
        <w:rPr>
          <w:b w:val="0"/>
          <w:bCs w:val="0"/>
        </w:rPr>
      </w:pPr>
      <w:r>
        <w:fldChar w:fldCharType="begin"/>
      </w:r>
      <w:r>
        <w:instrText xml:space="preserve"> HYPERLINK \l "bookmark1" </w:instrText>
      </w:r>
      <w:r>
        <w:fldChar w:fldCharType="separate"/>
      </w:r>
      <w:r w:rsidR="003157E7">
        <w:t>Schedule 1</w:t>
      </w:r>
      <w:r w:rsidR="003157E7">
        <w:tab/>
        <w:t>Tender Form – Formal</w:t>
      </w:r>
      <w:r w:rsidR="003157E7">
        <w:rPr>
          <w:spacing w:val="-2"/>
        </w:rPr>
        <w:t xml:space="preserve"> </w:t>
      </w:r>
      <w:r w:rsidR="003157E7">
        <w:t>Offer</w:t>
      </w:r>
      <w:r w:rsidR="003157E7">
        <w:tab/>
        <w:t>1</w:t>
      </w:r>
      <w:r>
        <w:fldChar w:fldCharType="end"/>
      </w:r>
    </w:p>
    <w:p w:rsidR="00462932" w:rsidRDefault="00840A68">
      <w:pPr>
        <w:pStyle w:val="BodyText"/>
        <w:tabs>
          <w:tab w:val="left" w:pos="2045"/>
          <w:tab w:val="right" w:leader="dot" w:pos="9161"/>
        </w:tabs>
        <w:kinsoku w:val="0"/>
        <w:overflowPunct w:val="0"/>
        <w:spacing w:before="119"/>
        <w:ind w:left="140"/>
      </w:pPr>
      <w:hyperlink w:anchor="bookmark2" w:history="1">
        <w:r w:rsidR="003157E7">
          <w:rPr>
            <w:b/>
            <w:bCs/>
          </w:rPr>
          <w:t>Schedule 2</w:t>
        </w:r>
        <w:r w:rsidR="003157E7">
          <w:rPr>
            <w:b/>
            <w:bCs/>
          </w:rPr>
          <w:tab/>
          <w:t>Tender Prices</w:t>
        </w:r>
        <w:r w:rsidR="003157E7">
          <w:rPr>
            <w:b/>
            <w:bCs/>
          </w:rPr>
          <w:tab/>
          <w:t>3</w:t>
        </w:r>
      </w:hyperlink>
    </w:p>
    <w:p w:rsidR="00462932" w:rsidRDefault="00840A68">
      <w:pPr>
        <w:pStyle w:val="BodyText"/>
        <w:tabs>
          <w:tab w:val="left" w:pos="1983"/>
          <w:tab w:val="right" w:leader="dot" w:pos="9161"/>
        </w:tabs>
        <w:kinsoku w:val="0"/>
        <w:overflowPunct w:val="0"/>
        <w:spacing w:before="121"/>
        <w:ind w:left="140"/>
      </w:pPr>
      <w:hyperlink w:anchor="bookmark3" w:history="1">
        <w:r w:rsidR="003157E7">
          <w:rPr>
            <w:b/>
            <w:bCs/>
          </w:rPr>
          <w:t>Schedule</w:t>
        </w:r>
        <w:r w:rsidR="003157E7">
          <w:rPr>
            <w:b/>
            <w:bCs/>
            <w:spacing w:val="-2"/>
          </w:rPr>
          <w:t xml:space="preserve"> </w:t>
        </w:r>
        <w:r w:rsidR="003157E7">
          <w:rPr>
            <w:b/>
            <w:bCs/>
          </w:rPr>
          <w:t>3</w:t>
        </w:r>
        <w:r w:rsidR="003157E7">
          <w:rPr>
            <w:b/>
            <w:bCs/>
          </w:rPr>
          <w:tab/>
          <w:t>Warranty</w:t>
        </w:r>
        <w:r w:rsidR="003157E7">
          <w:rPr>
            <w:b/>
            <w:bCs/>
          </w:rPr>
          <w:tab/>
          <w:t>4</w:t>
        </w:r>
      </w:hyperlink>
    </w:p>
    <w:p w:rsidR="00462932" w:rsidRDefault="00840A68">
      <w:pPr>
        <w:pStyle w:val="BodyText"/>
        <w:tabs>
          <w:tab w:val="left" w:pos="1983"/>
          <w:tab w:val="right" w:leader="dot" w:pos="9161"/>
        </w:tabs>
        <w:kinsoku w:val="0"/>
        <w:overflowPunct w:val="0"/>
        <w:spacing w:before="119"/>
        <w:ind w:left="140"/>
      </w:pPr>
      <w:hyperlink w:anchor="bookmark4" w:history="1">
        <w:r w:rsidR="003157E7">
          <w:rPr>
            <w:b/>
            <w:bCs/>
          </w:rPr>
          <w:t>Schedule 4</w:t>
        </w:r>
        <w:r w:rsidR="003157E7">
          <w:rPr>
            <w:b/>
            <w:bCs/>
          </w:rPr>
          <w:tab/>
          <w:t>Statement of Conformity</w:t>
        </w:r>
        <w:r w:rsidR="003157E7">
          <w:rPr>
            <w:b/>
            <w:bCs/>
          </w:rPr>
          <w:tab/>
          <w:t>5</w:t>
        </w:r>
      </w:hyperlink>
    </w:p>
    <w:p w:rsidR="00462932" w:rsidRDefault="00840A68">
      <w:pPr>
        <w:pStyle w:val="BodyText"/>
        <w:tabs>
          <w:tab w:val="left" w:pos="1983"/>
          <w:tab w:val="right" w:leader="dot" w:pos="9161"/>
        </w:tabs>
        <w:kinsoku w:val="0"/>
        <w:overflowPunct w:val="0"/>
        <w:spacing w:before="121"/>
        <w:ind w:left="140"/>
      </w:pPr>
      <w:hyperlink w:anchor="bookmark5" w:history="1">
        <w:r w:rsidR="003157E7">
          <w:rPr>
            <w:b/>
            <w:bCs/>
          </w:rPr>
          <w:t>Schedule 5</w:t>
        </w:r>
        <w:r w:rsidR="003157E7">
          <w:rPr>
            <w:b/>
            <w:bCs/>
          </w:rPr>
          <w:tab/>
          <w:t>Collusive Tendering –</w:t>
        </w:r>
        <w:r w:rsidR="003157E7">
          <w:rPr>
            <w:b/>
            <w:bCs/>
            <w:spacing w:val="-4"/>
          </w:rPr>
          <w:t xml:space="preserve"> </w:t>
        </w:r>
        <w:r w:rsidR="003157E7">
          <w:rPr>
            <w:b/>
            <w:bCs/>
          </w:rPr>
          <w:t>Statutory</w:t>
        </w:r>
        <w:r w:rsidR="003157E7">
          <w:rPr>
            <w:b/>
            <w:bCs/>
            <w:spacing w:val="-5"/>
          </w:rPr>
          <w:t xml:space="preserve"> </w:t>
        </w:r>
        <w:r w:rsidR="003157E7">
          <w:rPr>
            <w:b/>
            <w:bCs/>
          </w:rPr>
          <w:t>Declaration</w:t>
        </w:r>
        <w:r w:rsidR="003157E7">
          <w:rPr>
            <w:b/>
            <w:bCs/>
          </w:rPr>
          <w:tab/>
          <w:t>6</w:t>
        </w:r>
      </w:hyperlink>
    </w:p>
    <w:p w:rsidR="00462932" w:rsidRDefault="00840A68">
      <w:pPr>
        <w:pStyle w:val="BodyText"/>
        <w:tabs>
          <w:tab w:val="left" w:pos="1983"/>
          <w:tab w:val="right" w:leader="dot" w:pos="9161"/>
        </w:tabs>
        <w:kinsoku w:val="0"/>
        <w:overflowPunct w:val="0"/>
        <w:spacing w:before="119"/>
        <w:ind w:left="140"/>
      </w:pPr>
      <w:hyperlink w:anchor="bookmark6" w:history="1">
        <w:r w:rsidR="003157E7">
          <w:rPr>
            <w:b/>
            <w:bCs/>
          </w:rPr>
          <w:t>Schedule 6</w:t>
        </w:r>
        <w:r w:rsidR="003157E7">
          <w:rPr>
            <w:b/>
            <w:bCs/>
          </w:rPr>
          <w:tab/>
          <w:t>Financial</w:t>
        </w:r>
        <w:r w:rsidR="003157E7">
          <w:rPr>
            <w:b/>
            <w:bCs/>
            <w:spacing w:val="1"/>
          </w:rPr>
          <w:t xml:space="preserve"> </w:t>
        </w:r>
        <w:r w:rsidR="003157E7">
          <w:rPr>
            <w:b/>
            <w:bCs/>
          </w:rPr>
          <w:t>Details</w:t>
        </w:r>
        <w:r w:rsidR="003157E7">
          <w:rPr>
            <w:b/>
            <w:bCs/>
          </w:rPr>
          <w:tab/>
          <w:t>9</w:t>
        </w:r>
      </w:hyperlink>
    </w:p>
    <w:p w:rsidR="00462932" w:rsidRDefault="00840A68">
      <w:pPr>
        <w:pStyle w:val="BodyText"/>
        <w:tabs>
          <w:tab w:val="left" w:pos="1983"/>
          <w:tab w:val="right" w:leader="dot" w:pos="9161"/>
        </w:tabs>
        <w:kinsoku w:val="0"/>
        <w:overflowPunct w:val="0"/>
        <w:spacing w:before="121"/>
        <w:ind w:left="140"/>
      </w:pPr>
      <w:hyperlink w:anchor="bookmark7" w:history="1">
        <w:r w:rsidR="003157E7">
          <w:rPr>
            <w:b/>
            <w:bCs/>
          </w:rPr>
          <w:t>Schedule 7</w:t>
        </w:r>
        <w:r w:rsidR="003157E7">
          <w:rPr>
            <w:b/>
            <w:bCs/>
          </w:rPr>
          <w:tab/>
          <w:t>Insurances</w:t>
        </w:r>
        <w:r w:rsidR="003157E7">
          <w:rPr>
            <w:b/>
            <w:bCs/>
          </w:rPr>
          <w:tab/>
          <w:t>10</w:t>
        </w:r>
      </w:hyperlink>
    </w:p>
    <w:p w:rsidR="00462932" w:rsidRDefault="00840A68">
      <w:pPr>
        <w:pStyle w:val="BodyText"/>
        <w:tabs>
          <w:tab w:val="left" w:pos="1983"/>
          <w:tab w:val="right" w:leader="dot" w:pos="9161"/>
        </w:tabs>
        <w:kinsoku w:val="0"/>
        <w:overflowPunct w:val="0"/>
        <w:spacing w:before="119"/>
        <w:ind w:left="140"/>
      </w:pPr>
      <w:hyperlink w:anchor="bookmark8" w:history="1">
        <w:r w:rsidR="003157E7">
          <w:rPr>
            <w:b/>
            <w:bCs/>
          </w:rPr>
          <w:t>Schedule 8</w:t>
        </w:r>
        <w:r w:rsidR="003157E7">
          <w:rPr>
            <w:b/>
            <w:bCs/>
          </w:rPr>
          <w:tab/>
          <w:t>Local</w:t>
        </w:r>
        <w:r w:rsidR="003157E7">
          <w:rPr>
            <w:b/>
            <w:bCs/>
            <w:spacing w:val="-2"/>
          </w:rPr>
          <w:t xml:space="preserve"> </w:t>
        </w:r>
        <w:r w:rsidR="003157E7">
          <w:rPr>
            <w:b/>
            <w:bCs/>
          </w:rPr>
          <w:t>Industry</w:t>
        </w:r>
        <w:r w:rsidR="003157E7">
          <w:rPr>
            <w:b/>
            <w:bCs/>
            <w:spacing w:val="-5"/>
          </w:rPr>
          <w:t xml:space="preserve"> </w:t>
        </w:r>
        <w:r w:rsidR="003157E7">
          <w:rPr>
            <w:b/>
            <w:bCs/>
          </w:rPr>
          <w:t>Participation</w:t>
        </w:r>
        <w:r w:rsidR="003157E7">
          <w:rPr>
            <w:b/>
            <w:bCs/>
          </w:rPr>
          <w:tab/>
          <w:t>11</w:t>
        </w:r>
      </w:hyperlink>
    </w:p>
    <w:p w:rsidR="00462932" w:rsidRDefault="00840A68">
      <w:pPr>
        <w:pStyle w:val="BodyText"/>
        <w:tabs>
          <w:tab w:val="left" w:pos="1983"/>
          <w:tab w:val="right" w:leader="dot" w:pos="9161"/>
        </w:tabs>
        <w:kinsoku w:val="0"/>
        <w:overflowPunct w:val="0"/>
        <w:spacing w:before="119"/>
        <w:ind w:left="140"/>
      </w:pPr>
      <w:hyperlink w:anchor="bookmark9" w:history="1">
        <w:r w:rsidR="003157E7">
          <w:rPr>
            <w:b/>
            <w:bCs/>
          </w:rPr>
          <w:t>Schedule 9</w:t>
        </w:r>
        <w:r w:rsidR="003157E7">
          <w:rPr>
            <w:b/>
            <w:bCs/>
          </w:rPr>
          <w:tab/>
          <w:t>Referees</w:t>
        </w:r>
        <w:r w:rsidR="003157E7">
          <w:rPr>
            <w:b/>
            <w:bCs/>
          </w:rPr>
          <w:tab/>
          <w:t>12</w:t>
        </w:r>
      </w:hyperlink>
    </w:p>
    <w:p w:rsidR="00462932" w:rsidRDefault="00840A68">
      <w:pPr>
        <w:pStyle w:val="BodyText"/>
        <w:tabs>
          <w:tab w:val="left" w:pos="1983"/>
          <w:tab w:val="right" w:leader="dot" w:pos="9161"/>
        </w:tabs>
        <w:kinsoku w:val="0"/>
        <w:overflowPunct w:val="0"/>
        <w:spacing w:before="121"/>
        <w:ind w:left="140"/>
      </w:pPr>
      <w:hyperlink w:anchor="bookmark10" w:history="1">
        <w:r w:rsidR="003157E7">
          <w:rPr>
            <w:b/>
            <w:bCs/>
          </w:rPr>
          <w:t>Schedule</w:t>
        </w:r>
        <w:r w:rsidR="003157E7">
          <w:rPr>
            <w:b/>
            <w:bCs/>
            <w:spacing w:val="-1"/>
          </w:rPr>
          <w:t xml:space="preserve"> </w:t>
        </w:r>
        <w:r w:rsidR="003157E7">
          <w:rPr>
            <w:b/>
            <w:bCs/>
          </w:rPr>
          <w:t>10</w:t>
        </w:r>
        <w:r w:rsidR="003157E7">
          <w:rPr>
            <w:b/>
            <w:bCs/>
          </w:rPr>
          <w:tab/>
          <w:t>Proposed Date</w:t>
        </w:r>
        <w:r w:rsidR="003157E7">
          <w:rPr>
            <w:b/>
            <w:bCs/>
            <w:spacing w:val="-3"/>
          </w:rPr>
          <w:t xml:space="preserve"> </w:t>
        </w:r>
        <w:r w:rsidR="003157E7">
          <w:rPr>
            <w:b/>
            <w:bCs/>
          </w:rPr>
          <w:t>of</w:t>
        </w:r>
        <w:r w:rsidR="003157E7">
          <w:rPr>
            <w:b/>
            <w:bCs/>
            <w:spacing w:val="-2"/>
          </w:rPr>
          <w:t xml:space="preserve"> </w:t>
        </w:r>
        <w:r w:rsidR="0018784A">
          <w:rPr>
            <w:b/>
            <w:bCs/>
          </w:rPr>
          <w:t>Availability</w:t>
        </w:r>
        <w:r w:rsidR="003157E7">
          <w:rPr>
            <w:b/>
            <w:bCs/>
          </w:rPr>
          <w:tab/>
          <w:t>13</w:t>
        </w:r>
      </w:hyperlink>
    </w:p>
    <w:p w:rsidR="00462932" w:rsidRDefault="00840A68" w:rsidP="0018784A">
      <w:pPr>
        <w:pStyle w:val="BodyText"/>
        <w:tabs>
          <w:tab w:val="left" w:pos="1985"/>
          <w:tab w:val="right" w:leader="dot" w:pos="9161"/>
        </w:tabs>
        <w:kinsoku w:val="0"/>
        <w:overflowPunct w:val="0"/>
        <w:spacing w:before="119"/>
        <w:ind w:left="140"/>
      </w:pPr>
      <w:hyperlink w:anchor="bookmark11" w:history="1">
        <w:r w:rsidR="003157E7">
          <w:rPr>
            <w:b/>
            <w:bCs/>
          </w:rPr>
          <w:t>Schedule</w:t>
        </w:r>
        <w:r w:rsidR="003157E7">
          <w:rPr>
            <w:b/>
            <w:bCs/>
            <w:spacing w:val="-1"/>
          </w:rPr>
          <w:t xml:space="preserve"> </w:t>
        </w:r>
        <w:r w:rsidR="003157E7">
          <w:rPr>
            <w:b/>
            <w:bCs/>
          </w:rPr>
          <w:t>11</w:t>
        </w:r>
        <w:r w:rsidR="003157E7">
          <w:rPr>
            <w:b/>
            <w:bCs/>
          </w:rPr>
          <w:tab/>
          <w:t>Maintenance and</w:t>
        </w:r>
        <w:r w:rsidR="003157E7">
          <w:rPr>
            <w:b/>
            <w:bCs/>
            <w:spacing w:val="-3"/>
          </w:rPr>
          <w:t xml:space="preserve"> </w:t>
        </w:r>
        <w:r w:rsidR="003157E7">
          <w:rPr>
            <w:b/>
            <w:bCs/>
          </w:rPr>
          <w:t>Service</w:t>
        </w:r>
        <w:r w:rsidR="003157E7">
          <w:rPr>
            <w:b/>
            <w:bCs/>
            <w:spacing w:val="-1"/>
          </w:rPr>
          <w:t xml:space="preserve"> </w:t>
        </w:r>
        <w:r w:rsidR="003157E7">
          <w:rPr>
            <w:b/>
            <w:bCs/>
          </w:rPr>
          <w:t>History</w:t>
        </w:r>
        <w:r w:rsidR="003157E7">
          <w:rPr>
            <w:b/>
            <w:bCs/>
          </w:rPr>
          <w:tab/>
          <w:t>14</w:t>
        </w:r>
      </w:hyperlink>
    </w:p>
    <w:p w:rsidR="00462932" w:rsidRDefault="00462932">
      <w:pPr>
        <w:pStyle w:val="BodyText"/>
        <w:tabs>
          <w:tab w:val="left" w:pos="2045"/>
          <w:tab w:val="right" w:leader="dot" w:pos="9161"/>
        </w:tabs>
        <w:kinsoku w:val="0"/>
        <w:overflowPunct w:val="0"/>
        <w:spacing w:before="119"/>
        <w:ind w:left="140"/>
        <w:sectPr w:rsidR="00462932">
          <w:headerReference w:type="default" r:id="rId10"/>
          <w:pgSz w:w="11900" w:h="16850"/>
          <w:pgMar w:top="1620" w:right="1300" w:bottom="280" w:left="1300" w:header="734" w:footer="0" w:gutter="0"/>
          <w:pgNumType w:start="2"/>
          <w:cols w:space="720" w:equalWidth="0">
            <w:col w:w="9300"/>
          </w:cols>
          <w:noEndnote/>
        </w:sectPr>
      </w:pPr>
    </w:p>
    <w:p w:rsidR="00462932" w:rsidRDefault="003157E7">
      <w:pPr>
        <w:pStyle w:val="Heading1"/>
        <w:tabs>
          <w:tab w:val="left" w:pos="2547"/>
        </w:tabs>
        <w:kinsoku w:val="0"/>
        <w:overflowPunct w:val="0"/>
        <w:spacing w:before="632"/>
        <w:ind w:right="1001"/>
        <w:rPr>
          <w:b w:val="0"/>
          <w:bCs w:val="0"/>
        </w:rPr>
      </w:pPr>
      <w:r>
        <w:rPr>
          <w:noProof/>
        </w:rPr>
        <w:lastRenderedPageBreak/>
        <mc:AlternateContent>
          <mc:Choice Requires="wps">
            <w:drawing>
              <wp:anchor distT="0" distB="0" distL="114300" distR="114300" simplePos="0" relativeHeight="251599360" behindDoc="1" locked="0" layoutInCell="0" allowOverlap="1">
                <wp:simplePos x="0" y="0"/>
                <wp:positionH relativeFrom="page">
                  <wp:posOffset>895985</wp:posOffset>
                </wp:positionH>
                <wp:positionV relativeFrom="paragraph">
                  <wp:posOffset>165100</wp:posOffset>
                </wp:positionV>
                <wp:extent cx="5765165" cy="12700"/>
                <wp:effectExtent l="0" t="0" r="0" b="0"/>
                <wp:wrapNone/>
                <wp:docPr id="31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165" cy="12700"/>
                        </a:xfrm>
                        <a:custGeom>
                          <a:avLst/>
                          <a:gdLst>
                            <a:gd name="T0" fmla="*/ 0 w 9079"/>
                            <a:gd name="T1" fmla="*/ 0 h 20"/>
                            <a:gd name="T2" fmla="*/ 9078 w 9079"/>
                            <a:gd name="T3" fmla="*/ 0 h 20"/>
                          </a:gdLst>
                          <a:ahLst/>
                          <a:cxnLst>
                            <a:cxn ang="0">
                              <a:pos x="T0" y="T1"/>
                            </a:cxn>
                            <a:cxn ang="0">
                              <a:pos x="T2" y="T3"/>
                            </a:cxn>
                          </a:cxnLst>
                          <a:rect l="0" t="0" r="r" b="b"/>
                          <a:pathLst>
                            <a:path w="9079" h="20">
                              <a:moveTo>
                                <a:pt x="0" y="0"/>
                              </a:moveTo>
                              <a:lnTo>
                                <a:pt x="907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D94C5D" id="Freeform 8" o:spid="_x0000_s1026" style="position:absolute;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55pt,13pt,524.45pt,13pt" coordsize="9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" o:allowincell="f" filled="f" strokeweight=".48pt">
                <v:path arrowok="t" o:connecttype="custom" o:connectlocs="0,0;5764530,0" o:connectangles="0,0"/>
                <w10:wrap anchorx="page"/>
              </v:polyline>
            </w:pict>
          </mc:Fallback>
        </mc:AlternateContent>
      </w:r>
      <w:r>
        <w:rPr>
          <w:noProof/>
        </w:rPr>
        <mc:AlternateContent>
          <mc:Choice Requires="wps">
            <w:drawing>
              <wp:anchor distT="0" distB="0" distL="114300" distR="114300" simplePos="0" relativeHeight="251600384" behindDoc="1" locked="0" layoutInCell="0" allowOverlap="1">
                <wp:simplePos x="0" y="0"/>
                <wp:positionH relativeFrom="page">
                  <wp:posOffset>4110990</wp:posOffset>
                </wp:positionH>
                <wp:positionV relativeFrom="paragraph">
                  <wp:posOffset>1438910</wp:posOffset>
                </wp:positionV>
                <wp:extent cx="12700" cy="12700"/>
                <wp:effectExtent l="0" t="0" r="0" b="0"/>
                <wp:wrapNone/>
                <wp:docPr id="311"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B1F4E3" id="Freeform 9" o:spid="_x0000_s1026" style="position:absolute;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3.7pt,113.3pt,324.15pt,113.3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" o:allowincell="f" filled="f" strokeweight=".48pt">
                <v:stroke dashstyle="dash"/>
                <v:path arrowok="t" o:connecttype="custom" o:connectlocs="0,0;5715,0" o:connectangles="0,0"/>
                <w10:wrap anchorx="page"/>
              </v:polyline>
            </w:pict>
          </mc:Fallback>
        </mc:AlternateContent>
      </w:r>
      <w:r>
        <w:rPr>
          <w:noProof/>
        </w:rPr>
        <mc:AlternateContent>
          <mc:Choice Requires="wps">
            <w:drawing>
              <wp:anchor distT="0" distB="0" distL="114300" distR="114300" simplePos="0" relativeHeight="251601408" behindDoc="1" locked="0" layoutInCell="0" allowOverlap="1">
                <wp:simplePos x="0" y="0"/>
                <wp:positionH relativeFrom="page">
                  <wp:posOffset>4263390</wp:posOffset>
                </wp:positionH>
                <wp:positionV relativeFrom="paragraph">
                  <wp:posOffset>1438910</wp:posOffset>
                </wp:positionV>
                <wp:extent cx="12700" cy="12700"/>
                <wp:effectExtent l="0" t="0" r="0" b="0"/>
                <wp:wrapNone/>
                <wp:docPr id="3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A8598A" id="Freeform 10" o:spid="_x0000_s1026" style="position:absolute;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35.7pt,113.3pt,336.15pt,113.3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" o:allowincell="f" filled="f" strokeweight=".48pt">
                <v:stroke dashstyle="dash"/>
                <v:path arrowok="t" o:connecttype="custom" o:connectlocs="0,0;5715,0" o:connectangles="0,0"/>
                <w10:wrap anchorx="page"/>
              </v:polyline>
            </w:pict>
          </mc:Fallback>
        </mc:AlternateContent>
      </w:r>
      <w:r>
        <w:rPr>
          <w:noProof/>
        </w:rPr>
        <mc:AlternateContent>
          <mc:Choice Requires="wps">
            <w:drawing>
              <wp:anchor distT="0" distB="0" distL="114300" distR="114300" simplePos="0" relativeHeight="251602432" behindDoc="1" locked="0" layoutInCell="0" allowOverlap="1">
                <wp:simplePos x="0" y="0"/>
                <wp:positionH relativeFrom="page">
                  <wp:posOffset>1757045</wp:posOffset>
                </wp:positionH>
                <wp:positionV relativeFrom="paragraph">
                  <wp:posOffset>1750060</wp:posOffset>
                </wp:positionV>
                <wp:extent cx="2353945" cy="12700"/>
                <wp:effectExtent l="0" t="0" r="0" b="0"/>
                <wp:wrapNone/>
                <wp:docPr id="309"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3945" cy="12700"/>
                        </a:xfrm>
                        <a:custGeom>
                          <a:avLst/>
                          <a:gdLst>
                            <a:gd name="T0" fmla="*/ 0 w 3707"/>
                            <a:gd name="T1" fmla="*/ 0 h 20"/>
                            <a:gd name="T2" fmla="*/ 3706 w 3707"/>
                            <a:gd name="T3" fmla="*/ 0 h 20"/>
                          </a:gdLst>
                          <a:ahLst/>
                          <a:cxnLst>
                            <a:cxn ang="0">
                              <a:pos x="T0" y="T1"/>
                            </a:cxn>
                            <a:cxn ang="0">
                              <a:pos x="T2" y="T3"/>
                            </a:cxn>
                          </a:cxnLst>
                          <a:rect l="0" t="0" r="r" b="b"/>
                          <a:pathLst>
                            <a:path w="3707" h="20">
                              <a:moveTo>
                                <a:pt x="0" y="0"/>
                              </a:moveTo>
                              <a:lnTo>
                                <a:pt x="3706"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2DED15" id="Freeform 11" o:spid="_x0000_s1026" style="position:absolute;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8.35pt,137.8pt,323.65pt,137.8pt" coordsize="37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" o:allowincell="f" filled="f" strokeweight=".48pt">
                <v:stroke dashstyle="dash"/>
                <v:path arrowok="t" o:connecttype="custom" o:connectlocs="0,0;2353310,0" o:connectangles="0,0"/>
                <w10:wrap anchorx="page"/>
              </v:polyline>
            </w:pict>
          </mc:Fallback>
        </mc:AlternateContent>
      </w:r>
      <w:r>
        <w:rPr>
          <w:noProof/>
        </w:rPr>
        <mc:AlternateContent>
          <mc:Choice Requires="wps">
            <w:drawing>
              <wp:anchor distT="0" distB="0" distL="114300" distR="114300" simplePos="0" relativeHeight="251603456" behindDoc="1" locked="0" layoutInCell="0" allowOverlap="1">
                <wp:simplePos x="0" y="0"/>
                <wp:positionH relativeFrom="page">
                  <wp:posOffset>4263390</wp:posOffset>
                </wp:positionH>
                <wp:positionV relativeFrom="paragraph">
                  <wp:posOffset>1750060</wp:posOffset>
                </wp:positionV>
                <wp:extent cx="2498725" cy="12700"/>
                <wp:effectExtent l="0" t="0" r="0" b="0"/>
                <wp:wrapNone/>
                <wp:docPr id="308"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8725" cy="12700"/>
                        </a:xfrm>
                        <a:custGeom>
                          <a:avLst/>
                          <a:gdLst>
                            <a:gd name="T0" fmla="*/ 0 w 3935"/>
                            <a:gd name="T1" fmla="*/ 0 h 20"/>
                            <a:gd name="T2" fmla="*/ 3934 w 3935"/>
                            <a:gd name="T3" fmla="*/ 0 h 20"/>
                          </a:gdLst>
                          <a:ahLst/>
                          <a:cxnLst>
                            <a:cxn ang="0">
                              <a:pos x="T0" y="T1"/>
                            </a:cxn>
                            <a:cxn ang="0">
                              <a:pos x="T2" y="T3"/>
                            </a:cxn>
                          </a:cxnLst>
                          <a:rect l="0" t="0" r="r" b="b"/>
                          <a:pathLst>
                            <a:path w="3935" h="20">
                              <a:moveTo>
                                <a:pt x="0" y="0"/>
                              </a:moveTo>
                              <a:lnTo>
                                <a:pt x="3934"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FF3240" id="Freeform 12" o:spid="_x0000_s1026" style="position:absolute;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35.7pt,137.8pt,532.4pt,137.8pt" coordsize="39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" o:allowincell="f" filled="f" strokeweight=".48pt">
                <v:stroke dashstyle="dash"/>
                <v:path arrowok="t" o:connecttype="custom" o:connectlocs="0,0;2498090,0" o:connectangles="0,0"/>
                <w10:wrap anchorx="page"/>
              </v:polyline>
            </w:pict>
          </mc:Fallback>
        </mc:AlternateContent>
      </w:r>
      <w:r>
        <w:rPr>
          <w:noProof/>
        </w:rPr>
        <mc:AlternateContent>
          <mc:Choice Requires="wpg">
            <w:drawing>
              <wp:anchor distT="0" distB="0" distL="114300" distR="114300" simplePos="0" relativeHeight="251604480" behindDoc="1" locked="0" layoutInCell="0" allowOverlap="1">
                <wp:simplePos x="0" y="0"/>
                <wp:positionH relativeFrom="page">
                  <wp:posOffset>1753870</wp:posOffset>
                </wp:positionH>
                <wp:positionV relativeFrom="page">
                  <wp:posOffset>3088640</wp:posOffset>
                </wp:positionV>
                <wp:extent cx="2360295" cy="12700"/>
                <wp:effectExtent l="0" t="0" r="0" b="0"/>
                <wp:wrapNone/>
                <wp:docPr id="30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0295" cy="12700"/>
                          <a:chOff x="2762" y="4864"/>
                          <a:chExt cx="3717" cy="20"/>
                        </a:xfrm>
                      </wpg:grpSpPr>
                      <wps:wsp>
                        <wps:cNvPr id="303" name="Freeform 14"/>
                        <wps:cNvSpPr>
                          <a:spLocks/>
                        </wps:cNvSpPr>
                        <wps:spPr bwMode="auto">
                          <a:xfrm>
                            <a:off x="2767" y="4869"/>
                            <a:ext cx="3011" cy="20"/>
                          </a:xfrm>
                          <a:custGeom>
                            <a:avLst/>
                            <a:gdLst>
                              <a:gd name="T0" fmla="*/ 0 w 3011"/>
                              <a:gd name="T1" fmla="*/ 0 h 20"/>
                              <a:gd name="T2" fmla="*/ 3010 w 3011"/>
                              <a:gd name="T3" fmla="*/ 0 h 20"/>
                            </a:gdLst>
                            <a:ahLst/>
                            <a:cxnLst>
                              <a:cxn ang="0">
                                <a:pos x="T0" y="T1"/>
                              </a:cxn>
                              <a:cxn ang="0">
                                <a:pos x="T2" y="T3"/>
                              </a:cxn>
                            </a:cxnLst>
                            <a:rect l="0" t="0" r="r" b="b"/>
                            <a:pathLst>
                              <a:path w="3011" h="20">
                                <a:moveTo>
                                  <a:pt x="0" y="0"/>
                                </a:moveTo>
                                <a:lnTo>
                                  <a:pt x="301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15"/>
                        <wps:cNvSpPr>
                          <a:spLocks/>
                        </wps:cNvSpPr>
                        <wps:spPr bwMode="auto">
                          <a:xfrm>
                            <a:off x="5777" y="4869"/>
                            <a:ext cx="20" cy="20"/>
                          </a:xfrm>
                          <a:custGeom>
                            <a:avLst/>
                            <a:gdLst>
                              <a:gd name="T0" fmla="*/ 0 w 20"/>
                              <a:gd name="T1" fmla="*/ 0 h 20"/>
                              <a:gd name="T2" fmla="*/ 10 w 20"/>
                              <a:gd name="T3" fmla="*/ 0 h 20"/>
                            </a:gdLst>
                            <a:ahLst/>
                            <a:cxnLst>
                              <a:cxn ang="0">
                                <a:pos x="T0" y="T1"/>
                              </a:cxn>
                              <a:cxn ang="0">
                                <a:pos x="T2" y="T3"/>
                              </a:cxn>
                            </a:cxnLst>
                            <a:rect l="0" t="0" r="r" b="b"/>
                            <a:pathLst>
                              <a:path w="20" h="20">
                                <a:moveTo>
                                  <a:pt x="0" y="0"/>
                                </a:moveTo>
                                <a:lnTo>
                                  <a:pt x="1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16"/>
                        <wps:cNvSpPr>
                          <a:spLocks/>
                        </wps:cNvSpPr>
                        <wps:spPr bwMode="auto">
                          <a:xfrm>
                            <a:off x="5787" y="4869"/>
                            <a:ext cx="99" cy="20"/>
                          </a:xfrm>
                          <a:custGeom>
                            <a:avLst/>
                            <a:gdLst>
                              <a:gd name="T0" fmla="*/ 0 w 99"/>
                              <a:gd name="T1" fmla="*/ 0 h 20"/>
                              <a:gd name="T2" fmla="*/ 98 w 99"/>
                              <a:gd name="T3" fmla="*/ 0 h 20"/>
                            </a:gdLst>
                            <a:ahLst/>
                            <a:cxnLst>
                              <a:cxn ang="0">
                                <a:pos x="T0" y="T1"/>
                              </a:cxn>
                              <a:cxn ang="0">
                                <a:pos x="T2" y="T3"/>
                              </a:cxn>
                            </a:cxnLst>
                            <a:rect l="0" t="0" r="r" b="b"/>
                            <a:pathLst>
                              <a:path w="99" h="20">
                                <a:moveTo>
                                  <a:pt x="0" y="0"/>
                                </a:moveTo>
                                <a:lnTo>
                                  <a:pt x="98"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7"/>
                        <wps:cNvSpPr>
                          <a:spLocks/>
                        </wps:cNvSpPr>
                        <wps:spPr bwMode="auto">
                          <a:xfrm>
                            <a:off x="5886" y="4869"/>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18"/>
                        <wps:cNvSpPr>
                          <a:spLocks/>
                        </wps:cNvSpPr>
                        <wps:spPr bwMode="auto">
                          <a:xfrm>
                            <a:off x="5895" y="4869"/>
                            <a:ext cx="579" cy="20"/>
                          </a:xfrm>
                          <a:custGeom>
                            <a:avLst/>
                            <a:gdLst>
                              <a:gd name="T0" fmla="*/ 0 w 579"/>
                              <a:gd name="T1" fmla="*/ 0 h 20"/>
                              <a:gd name="T2" fmla="*/ 578 w 579"/>
                              <a:gd name="T3" fmla="*/ 0 h 20"/>
                            </a:gdLst>
                            <a:ahLst/>
                            <a:cxnLst>
                              <a:cxn ang="0">
                                <a:pos x="T0" y="T1"/>
                              </a:cxn>
                              <a:cxn ang="0">
                                <a:pos x="T2" y="T3"/>
                              </a:cxn>
                            </a:cxnLst>
                            <a:rect l="0" t="0" r="r" b="b"/>
                            <a:pathLst>
                              <a:path w="579" h="20">
                                <a:moveTo>
                                  <a:pt x="0" y="0"/>
                                </a:moveTo>
                                <a:lnTo>
                                  <a:pt x="578"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13A1A" id="Group 13" o:spid="_x0000_s1026" style="position:absolute;margin-left:138.1pt;margin-top:243.2pt;width:185.85pt;height:1pt;z-index:-251712000;mso-position-horizontal-relative:page;mso-position-vertical-relative:page" coordorigin="2762,4864" coordsize="37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" o:allowincell="f">
                <v:shape id="Freeform 14" o:spid="_x0000_s1027" style="position:absolute;left:2767;top:4869;width:3011;height:20;visibility:visible;mso-wrap-style:square;v-text-anchor:top" coordsize="3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" path="m,l3010,e" filled="f" strokeweight=".48pt">
                  <v:stroke dashstyle="dash"/>
                  <v:path arrowok="t" o:connecttype="custom" o:connectlocs="0,0;3010,0" o:connectangles="0,0"/>
                </v:shape>
                <v:shape id="Freeform 15" o:spid="_x0000_s1028" style="position:absolute;left:5777;top:48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" path="m,l10,e" filled="f" strokeweight=".48pt">
                  <v:stroke dashstyle="dash"/>
                  <v:path arrowok="t" o:connecttype="custom" o:connectlocs="0,0;10,0" o:connectangles="0,0"/>
                </v:shape>
                <v:shape id="Freeform 16" o:spid="_x0000_s1029" style="position:absolute;left:5787;top:4869;width:99;height:20;visibility:visible;mso-wrap-style:square;v-text-anchor:top" coordsize="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" path="m,l98,e" filled="f" strokeweight=".48pt">
                  <v:stroke dashstyle="dash"/>
                  <v:path arrowok="t" o:connecttype="custom" o:connectlocs="0,0;98,0" o:connectangles="0,0"/>
                </v:shape>
                <v:shape id="Freeform 17" o:spid="_x0000_s1030" style="position:absolute;left:5886;top:48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" path="m,l9,e" filled="f" strokeweight=".48pt">
                  <v:stroke dashstyle="dash"/>
                  <v:path arrowok="t" o:connecttype="custom" o:connectlocs="0,0;9,0" o:connectangles="0,0"/>
                </v:shape>
                <v:shape id="Freeform 18" o:spid="_x0000_s1031" style="position:absolute;left:5895;top:4869;width:579;height:20;visibility:visible;mso-wrap-style:square;v-text-anchor:top" coordsize="5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" path="m,l578,e" filled="f" strokeweight=".48pt">
                  <v:stroke dashstyle="dash"/>
                  <v:path arrowok="t" o:connecttype="custom" o:connectlocs="0,0;578,0" o:connectangles="0,0"/>
                </v:shape>
                <w10:wrap anchorx="page" anchory="page"/>
              </v:group>
            </w:pict>
          </mc:Fallback>
        </mc:AlternateContent>
      </w:r>
      <w:r>
        <w:rPr>
          <w:noProof/>
        </w:rPr>
        <mc:AlternateContent>
          <mc:Choice Requires="wps">
            <w:drawing>
              <wp:anchor distT="0" distB="0" distL="114300" distR="114300" simplePos="0" relativeHeight="251605504" behindDoc="1" locked="0" layoutInCell="0" allowOverlap="1">
                <wp:simplePos x="0" y="0"/>
                <wp:positionH relativeFrom="page">
                  <wp:posOffset>4263390</wp:posOffset>
                </wp:positionH>
                <wp:positionV relativeFrom="page">
                  <wp:posOffset>3091815</wp:posOffset>
                </wp:positionV>
                <wp:extent cx="2498725" cy="12700"/>
                <wp:effectExtent l="0" t="0" r="0" b="0"/>
                <wp:wrapNone/>
                <wp:docPr id="301"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8725" cy="12700"/>
                        </a:xfrm>
                        <a:custGeom>
                          <a:avLst/>
                          <a:gdLst>
                            <a:gd name="T0" fmla="*/ 0 w 3935"/>
                            <a:gd name="T1" fmla="*/ 0 h 20"/>
                            <a:gd name="T2" fmla="*/ 3934 w 3935"/>
                            <a:gd name="T3" fmla="*/ 0 h 20"/>
                          </a:gdLst>
                          <a:ahLst/>
                          <a:cxnLst>
                            <a:cxn ang="0">
                              <a:pos x="T0" y="T1"/>
                            </a:cxn>
                            <a:cxn ang="0">
                              <a:pos x="T2" y="T3"/>
                            </a:cxn>
                          </a:cxnLst>
                          <a:rect l="0" t="0" r="r" b="b"/>
                          <a:pathLst>
                            <a:path w="3935" h="20">
                              <a:moveTo>
                                <a:pt x="0" y="0"/>
                              </a:moveTo>
                              <a:lnTo>
                                <a:pt x="3934"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FD20B2" id="Freeform 19" o:spid="_x0000_s1026" style="position:absolute;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7pt,243.45pt,532.4pt,243.45pt" coordsize="39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" o:allowincell="f" filled="f" strokeweight=".48pt">
                <v:stroke dashstyle="dash"/>
                <v:path arrowok="t" o:connecttype="custom" o:connectlocs="0,0;2498090,0" o:connectangles="0,0"/>
                <w10:wrap anchorx="page" anchory="page"/>
              </v:polyline>
            </w:pict>
          </mc:Fallback>
        </mc:AlternateContent>
      </w:r>
      <w:r>
        <w:rPr>
          <w:noProof/>
        </w:rPr>
        <mc:AlternateContent>
          <mc:Choice Requires="wps">
            <w:drawing>
              <wp:anchor distT="0" distB="0" distL="114300" distR="114300" simplePos="0" relativeHeight="251606528" behindDoc="1" locked="0" layoutInCell="0" allowOverlap="1">
                <wp:simplePos x="0" y="0"/>
                <wp:positionH relativeFrom="page">
                  <wp:posOffset>796925</wp:posOffset>
                </wp:positionH>
                <wp:positionV relativeFrom="page">
                  <wp:posOffset>3674745</wp:posOffset>
                </wp:positionV>
                <wp:extent cx="2872105" cy="12700"/>
                <wp:effectExtent l="0" t="0" r="0" b="0"/>
                <wp:wrapNone/>
                <wp:docPr id="30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2105" cy="12700"/>
                        </a:xfrm>
                        <a:custGeom>
                          <a:avLst/>
                          <a:gdLst>
                            <a:gd name="T0" fmla="*/ 0 w 4523"/>
                            <a:gd name="T1" fmla="*/ 0 h 20"/>
                            <a:gd name="T2" fmla="*/ 4522 w 4523"/>
                            <a:gd name="T3" fmla="*/ 0 h 20"/>
                          </a:gdLst>
                          <a:ahLst/>
                          <a:cxnLst>
                            <a:cxn ang="0">
                              <a:pos x="T0" y="T1"/>
                            </a:cxn>
                            <a:cxn ang="0">
                              <a:pos x="T2" y="T3"/>
                            </a:cxn>
                          </a:cxnLst>
                          <a:rect l="0" t="0" r="r" b="b"/>
                          <a:pathLst>
                            <a:path w="4523" h="20">
                              <a:moveTo>
                                <a:pt x="0" y="0"/>
                              </a:moveTo>
                              <a:lnTo>
                                <a:pt x="4522"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0933F7" id="Freeform 20" o:spid="_x0000_s1026" style="position:absolute;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2.75pt,289.35pt,288.85pt,289.35pt" coordsize="45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" o:allowincell="f" filled="f" strokeweight=".48pt">
                <v:stroke dashstyle="dash"/>
                <v:path arrowok="t" o:connecttype="custom" o:connectlocs="0,0;2871470,0" o:connectangles="0,0"/>
                <w10:wrap anchorx="page" anchory="page"/>
              </v:polyline>
            </w:pict>
          </mc:Fallback>
        </mc:AlternateContent>
      </w:r>
      <w:r>
        <w:rPr>
          <w:noProof/>
        </w:rPr>
        <mc:AlternateContent>
          <mc:Choice Requires="wps">
            <w:drawing>
              <wp:anchor distT="0" distB="0" distL="114300" distR="114300" simplePos="0" relativeHeight="251607552" behindDoc="1" locked="0" layoutInCell="0" allowOverlap="1">
                <wp:simplePos x="0" y="0"/>
                <wp:positionH relativeFrom="page">
                  <wp:posOffset>3737610</wp:posOffset>
                </wp:positionH>
                <wp:positionV relativeFrom="page">
                  <wp:posOffset>3674745</wp:posOffset>
                </wp:positionV>
                <wp:extent cx="3024505" cy="12700"/>
                <wp:effectExtent l="0" t="0" r="0" b="0"/>
                <wp:wrapNone/>
                <wp:docPr id="299"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4505" cy="12700"/>
                        </a:xfrm>
                        <a:custGeom>
                          <a:avLst/>
                          <a:gdLst>
                            <a:gd name="T0" fmla="*/ 0 w 4763"/>
                            <a:gd name="T1" fmla="*/ 0 h 20"/>
                            <a:gd name="T2" fmla="*/ 4762 w 4763"/>
                            <a:gd name="T3" fmla="*/ 0 h 20"/>
                          </a:gdLst>
                          <a:ahLst/>
                          <a:cxnLst>
                            <a:cxn ang="0">
                              <a:pos x="T0" y="T1"/>
                            </a:cxn>
                            <a:cxn ang="0">
                              <a:pos x="T2" y="T3"/>
                            </a:cxn>
                          </a:cxnLst>
                          <a:rect l="0" t="0" r="r" b="b"/>
                          <a:pathLst>
                            <a:path w="4763" h="20">
                              <a:moveTo>
                                <a:pt x="0" y="0"/>
                              </a:moveTo>
                              <a:lnTo>
                                <a:pt x="4762"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661F45" id="Freeform 21" o:spid="_x0000_s1026" style="position:absolute;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4.3pt,289.35pt,532.4pt,289.35pt" coordsize="47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" o:allowincell="f" filled="f" strokeweight=".48pt">
                <v:stroke dashstyle="dash"/>
                <v:path arrowok="t" o:connecttype="custom" o:connectlocs="0,0;3023870,0" o:connectangles="0,0"/>
                <w10:wrap anchorx="page" anchory="page"/>
              </v:polyline>
            </w:pict>
          </mc:Fallback>
        </mc:AlternateContent>
      </w:r>
      <w:bookmarkStart w:id="2" w:name="bookmark1"/>
      <w:bookmarkEnd w:id="2"/>
      <w:r>
        <w:t>Schedule</w:t>
      </w:r>
      <w:r>
        <w:rPr>
          <w:spacing w:val="-4"/>
        </w:rPr>
        <w:t xml:space="preserve"> </w:t>
      </w:r>
      <w:r>
        <w:t>1</w:t>
      </w:r>
      <w:r>
        <w:tab/>
        <w:t>Tender Form – Formal</w:t>
      </w:r>
      <w:r>
        <w:rPr>
          <w:spacing w:val="-10"/>
        </w:rPr>
        <w:t xml:space="preserve"> </w:t>
      </w:r>
      <w:r>
        <w:t>Offer</w:t>
      </w:r>
    </w:p>
    <w:p w:rsidR="00462932" w:rsidRDefault="00462932">
      <w:pPr>
        <w:pStyle w:val="BodyText"/>
        <w:kinsoku w:val="0"/>
        <w:overflowPunct w:val="0"/>
        <w:ind w:left="0"/>
        <w:rPr>
          <w:b/>
          <w:bCs/>
          <w:sz w:val="20"/>
          <w:szCs w:val="20"/>
        </w:rPr>
      </w:pPr>
    </w:p>
    <w:p w:rsidR="00462932" w:rsidRDefault="00462932">
      <w:pPr>
        <w:pStyle w:val="BodyText"/>
        <w:kinsoku w:val="0"/>
        <w:overflowPunct w:val="0"/>
        <w:spacing w:before="3"/>
        <w:ind w:left="0"/>
        <w:rPr>
          <w:b/>
          <w:bCs/>
          <w:sz w:val="11"/>
          <w:szCs w:val="11"/>
        </w:rPr>
      </w:pPr>
    </w:p>
    <w:p w:rsidR="00462932" w:rsidRDefault="003157E7">
      <w:pPr>
        <w:pStyle w:val="BodyText"/>
        <w:kinsoku w:val="0"/>
        <w:overflowPunct w:val="0"/>
        <w:ind w:left="103"/>
        <w:rPr>
          <w:sz w:val="20"/>
          <w:szCs w:val="20"/>
        </w:rPr>
      </w:pPr>
      <w:r>
        <w:rPr>
          <w:noProof/>
          <w:sz w:val="20"/>
          <w:szCs w:val="20"/>
        </w:rPr>
        <mc:AlternateContent>
          <mc:Choice Requires="wpg">
            <w:drawing>
              <wp:inline distT="0" distB="0" distL="0" distR="0">
                <wp:extent cx="6132830" cy="2894965"/>
                <wp:effectExtent l="9525" t="9525" r="1270" b="10160"/>
                <wp:docPr id="27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830" cy="2894965"/>
                          <a:chOff x="0" y="0"/>
                          <a:chExt cx="9658" cy="4559"/>
                        </a:xfrm>
                      </wpg:grpSpPr>
                      <wps:wsp>
                        <wps:cNvPr id="277" name="Freeform 23"/>
                        <wps:cNvSpPr>
                          <a:spLocks/>
                        </wps:cNvSpPr>
                        <wps:spPr bwMode="auto">
                          <a:xfrm>
                            <a:off x="9" y="9"/>
                            <a:ext cx="1635" cy="20"/>
                          </a:xfrm>
                          <a:custGeom>
                            <a:avLst/>
                            <a:gdLst>
                              <a:gd name="T0" fmla="*/ 0 w 1635"/>
                              <a:gd name="T1" fmla="*/ 0 h 20"/>
                              <a:gd name="T2" fmla="*/ 1634 w 1635"/>
                              <a:gd name="T3" fmla="*/ 0 h 20"/>
                            </a:gdLst>
                            <a:ahLst/>
                            <a:cxnLst>
                              <a:cxn ang="0">
                                <a:pos x="T0" y="T1"/>
                              </a:cxn>
                              <a:cxn ang="0">
                                <a:pos x="T2" y="T3"/>
                              </a:cxn>
                            </a:cxnLst>
                            <a:rect l="0" t="0" r="r" b="b"/>
                            <a:pathLst>
                              <a:path w="1635" h="20">
                                <a:moveTo>
                                  <a:pt x="0" y="0"/>
                                </a:moveTo>
                                <a:lnTo>
                                  <a:pt x="163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24"/>
                        <wps:cNvSpPr>
                          <a:spLocks/>
                        </wps:cNvSpPr>
                        <wps:spPr bwMode="auto">
                          <a:xfrm>
                            <a:off x="1644" y="9"/>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25"/>
                        <wps:cNvSpPr>
                          <a:spLocks/>
                        </wps:cNvSpPr>
                        <wps:spPr bwMode="auto">
                          <a:xfrm>
                            <a:off x="1654" y="9"/>
                            <a:ext cx="1933" cy="20"/>
                          </a:xfrm>
                          <a:custGeom>
                            <a:avLst/>
                            <a:gdLst>
                              <a:gd name="T0" fmla="*/ 0 w 1933"/>
                              <a:gd name="T1" fmla="*/ 0 h 20"/>
                              <a:gd name="T2" fmla="*/ 1932 w 1933"/>
                              <a:gd name="T3" fmla="*/ 0 h 20"/>
                            </a:gdLst>
                            <a:ahLst/>
                            <a:cxnLst>
                              <a:cxn ang="0">
                                <a:pos x="T0" y="T1"/>
                              </a:cxn>
                              <a:cxn ang="0">
                                <a:pos x="T2" y="T3"/>
                              </a:cxn>
                            </a:cxnLst>
                            <a:rect l="0" t="0" r="r" b="b"/>
                            <a:pathLst>
                              <a:path w="1933" h="20">
                                <a:moveTo>
                                  <a:pt x="0" y="0"/>
                                </a:moveTo>
                                <a:lnTo>
                                  <a:pt x="19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6"/>
                        <wps:cNvSpPr>
                          <a:spLocks/>
                        </wps:cNvSpPr>
                        <wps:spPr bwMode="auto">
                          <a:xfrm>
                            <a:off x="3586" y="9"/>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27"/>
                        <wps:cNvSpPr>
                          <a:spLocks/>
                        </wps:cNvSpPr>
                        <wps:spPr bwMode="auto">
                          <a:xfrm>
                            <a:off x="3596" y="9"/>
                            <a:ext cx="1059" cy="20"/>
                          </a:xfrm>
                          <a:custGeom>
                            <a:avLst/>
                            <a:gdLst>
                              <a:gd name="T0" fmla="*/ 0 w 1059"/>
                              <a:gd name="T1" fmla="*/ 0 h 20"/>
                              <a:gd name="T2" fmla="*/ 1058 w 1059"/>
                              <a:gd name="T3" fmla="*/ 0 h 20"/>
                            </a:gdLst>
                            <a:ahLst/>
                            <a:cxnLst>
                              <a:cxn ang="0">
                                <a:pos x="T0" y="T1"/>
                              </a:cxn>
                              <a:cxn ang="0">
                                <a:pos x="T2" y="T3"/>
                              </a:cxn>
                            </a:cxnLst>
                            <a:rect l="0" t="0" r="r" b="b"/>
                            <a:pathLst>
                              <a:path w="1059" h="20">
                                <a:moveTo>
                                  <a:pt x="0" y="0"/>
                                </a:moveTo>
                                <a:lnTo>
                                  <a:pt x="105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8"/>
                        <wps:cNvSpPr>
                          <a:spLocks/>
                        </wps:cNvSpPr>
                        <wps:spPr bwMode="auto">
                          <a:xfrm>
                            <a:off x="4654" y="9"/>
                            <a:ext cx="20" cy="20"/>
                          </a:xfrm>
                          <a:custGeom>
                            <a:avLst/>
                            <a:gdLst>
                              <a:gd name="T0" fmla="*/ 0 w 20"/>
                              <a:gd name="T1" fmla="*/ 0 h 20"/>
                              <a:gd name="T2" fmla="*/ 10 w 20"/>
                              <a:gd name="T3" fmla="*/ 0 h 20"/>
                            </a:gdLst>
                            <a:ahLst/>
                            <a:cxnLst>
                              <a:cxn ang="0">
                                <a:pos x="T0" y="T1"/>
                              </a:cxn>
                              <a:cxn ang="0">
                                <a:pos x="T2" y="T3"/>
                              </a:cxn>
                            </a:cxnLst>
                            <a:rect l="0" t="0" r="r" b="b"/>
                            <a:pathLst>
                              <a:path w="20" h="2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29"/>
                        <wps:cNvSpPr>
                          <a:spLocks/>
                        </wps:cNvSpPr>
                        <wps:spPr bwMode="auto">
                          <a:xfrm>
                            <a:off x="4664" y="9"/>
                            <a:ext cx="4861" cy="20"/>
                          </a:xfrm>
                          <a:custGeom>
                            <a:avLst/>
                            <a:gdLst>
                              <a:gd name="T0" fmla="*/ 0 w 4861"/>
                              <a:gd name="T1" fmla="*/ 0 h 20"/>
                              <a:gd name="T2" fmla="*/ 4861 w 4861"/>
                              <a:gd name="T3" fmla="*/ 0 h 20"/>
                            </a:gdLst>
                            <a:ahLst/>
                            <a:cxnLst>
                              <a:cxn ang="0">
                                <a:pos x="T0" y="T1"/>
                              </a:cxn>
                              <a:cxn ang="0">
                                <a:pos x="T2" y="T3"/>
                              </a:cxn>
                            </a:cxnLst>
                            <a:rect l="0" t="0" r="r" b="b"/>
                            <a:pathLst>
                              <a:path w="4861" h="20">
                                <a:moveTo>
                                  <a:pt x="0" y="0"/>
                                </a:moveTo>
                                <a:lnTo>
                                  <a:pt x="48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30"/>
                        <wps:cNvSpPr>
                          <a:spLocks/>
                        </wps:cNvSpPr>
                        <wps:spPr bwMode="auto">
                          <a:xfrm>
                            <a:off x="9525" y="9"/>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31"/>
                        <wps:cNvSpPr>
                          <a:spLocks/>
                        </wps:cNvSpPr>
                        <wps:spPr bwMode="auto">
                          <a:xfrm>
                            <a:off x="9535" y="9"/>
                            <a:ext cx="113" cy="20"/>
                          </a:xfrm>
                          <a:custGeom>
                            <a:avLst/>
                            <a:gdLst>
                              <a:gd name="T0" fmla="*/ 0 w 113"/>
                              <a:gd name="T1" fmla="*/ 0 h 20"/>
                              <a:gd name="T2" fmla="*/ 112 w 113"/>
                              <a:gd name="T3" fmla="*/ 0 h 20"/>
                            </a:gdLst>
                            <a:ahLst/>
                            <a:cxnLst>
                              <a:cxn ang="0">
                                <a:pos x="T0" y="T1"/>
                              </a:cxn>
                              <a:cxn ang="0">
                                <a:pos x="T2" y="T3"/>
                              </a:cxn>
                            </a:cxnLst>
                            <a:rect l="0" t="0" r="r" b="b"/>
                            <a:pathLst>
                              <a:path w="113" h="20">
                                <a:moveTo>
                                  <a:pt x="0" y="0"/>
                                </a:moveTo>
                                <a:lnTo>
                                  <a:pt x="1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32"/>
                        <wps:cNvSpPr>
                          <a:spLocks/>
                        </wps:cNvSpPr>
                        <wps:spPr bwMode="auto">
                          <a:xfrm>
                            <a:off x="5" y="5"/>
                            <a:ext cx="20" cy="4549"/>
                          </a:xfrm>
                          <a:custGeom>
                            <a:avLst/>
                            <a:gdLst>
                              <a:gd name="T0" fmla="*/ 0 w 20"/>
                              <a:gd name="T1" fmla="*/ 0 h 4549"/>
                              <a:gd name="T2" fmla="*/ 0 w 20"/>
                              <a:gd name="T3" fmla="*/ 4548 h 4549"/>
                            </a:gdLst>
                            <a:ahLst/>
                            <a:cxnLst>
                              <a:cxn ang="0">
                                <a:pos x="T0" y="T1"/>
                              </a:cxn>
                              <a:cxn ang="0">
                                <a:pos x="T2" y="T3"/>
                              </a:cxn>
                            </a:cxnLst>
                            <a:rect l="0" t="0" r="r" b="b"/>
                            <a:pathLst>
                              <a:path w="20" h="4549">
                                <a:moveTo>
                                  <a:pt x="0" y="0"/>
                                </a:moveTo>
                                <a:lnTo>
                                  <a:pt x="0" y="4548"/>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33"/>
                        <wps:cNvSpPr>
                          <a:spLocks/>
                        </wps:cNvSpPr>
                        <wps:spPr bwMode="auto">
                          <a:xfrm>
                            <a:off x="9" y="4548"/>
                            <a:ext cx="9516" cy="20"/>
                          </a:xfrm>
                          <a:custGeom>
                            <a:avLst/>
                            <a:gdLst>
                              <a:gd name="T0" fmla="*/ 0 w 9516"/>
                              <a:gd name="T1" fmla="*/ 0 h 20"/>
                              <a:gd name="T2" fmla="*/ 9516 w 9516"/>
                              <a:gd name="T3" fmla="*/ 0 h 20"/>
                            </a:gdLst>
                            <a:ahLst/>
                            <a:cxnLst>
                              <a:cxn ang="0">
                                <a:pos x="T0" y="T1"/>
                              </a:cxn>
                              <a:cxn ang="0">
                                <a:pos x="T2" y="T3"/>
                              </a:cxn>
                            </a:cxnLst>
                            <a:rect l="0" t="0" r="r" b="b"/>
                            <a:pathLst>
                              <a:path w="9516" h="20">
                                <a:moveTo>
                                  <a:pt x="0" y="0"/>
                                </a:moveTo>
                                <a:lnTo>
                                  <a:pt x="951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34"/>
                        <wps:cNvSpPr>
                          <a:spLocks/>
                        </wps:cNvSpPr>
                        <wps:spPr bwMode="auto">
                          <a:xfrm>
                            <a:off x="9525" y="4548"/>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35"/>
                        <wps:cNvSpPr>
                          <a:spLocks/>
                        </wps:cNvSpPr>
                        <wps:spPr bwMode="auto">
                          <a:xfrm>
                            <a:off x="9535" y="4548"/>
                            <a:ext cx="113" cy="20"/>
                          </a:xfrm>
                          <a:custGeom>
                            <a:avLst/>
                            <a:gdLst>
                              <a:gd name="T0" fmla="*/ 0 w 113"/>
                              <a:gd name="T1" fmla="*/ 0 h 20"/>
                              <a:gd name="T2" fmla="*/ 112 w 113"/>
                              <a:gd name="T3" fmla="*/ 0 h 20"/>
                            </a:gdLst>
                            <a:ahLst/>
                            <a:cxnLst>
                              <a:cxn ang="0">
                                <a:pos x="T0" y="T1"/>
                              </a:cxn>
                              <a:cxn ang="0">
                                <a:pos x="T2" y="T3"/>
                              </a:cxn>
                            </a:cxnLst>
                            <a:rect l="0" t="0" r="r" b="b"/>
                            <a:pathLst>
                              <a:path w="113" h="20">
                                <a:moveTo>
                                  <a:pt x="0" y="0"/>
                                </a:moveTo>
                                <a:lnTo>
                                  <a:pt x="11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36"/>
                        <wps:cNvSpPr>
                          <a:spLocks/>
                        </wps:cNvSpPr>
                        <wps:spPr bwMode="auto">
                          <a:xfrm>
                            <a:off x="9652" y="5"/>
                            <a:ext cx="20" cy="4549"/>
                          </a:xfrm>
                          <a:custGeom>
                            <a:avLst/>
                            <a:gdLst>
                              <a:gd name="T0" fmla="*/ 0 w 20"/>
                              <a:gd name="T1" fmla="*/ 0 h 4549"/>
                              <a:gd name="T2" fmla="*/ 0 w 20"/>
                              <a:gd name="T3" fmla="*/ 4548 h 4549"/>
                            </a:gdLst>
                            <a:ahLst/>
                            <a:cxnLst>
                              <a:cxn ang="0">
                                <a:pos x="T0" y="T1"/>
                              </a:cxn>
                              <a:cxn ang="0">
                                <a:pos x="T2" y="T3"/>
                              </a:cxn>
                            </a:cxnLst>
                            <a:rect l="0" t="0" r="r" b="b"/>
                            <a:pathLst>
                              <a:path w="20" h="4549">
                                <a:moveTo>
                                  <a:pt x="0" y="0"/>
                                </a:moveTo>
                                <a:lnTo>
                                  <a:pt x="0" y="4548"/>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Text Box 37"/>
                        <wps:cNvSpPr txBox="1">
                          <a:spLocks noChangeArrowheads="1"/>
                        </wps:cNvSpPr>
                        <wps:spPr bwMode="auto">
                          <a:xfrm>
                            <a:off x="130" y="224"/>
                            <a:ext cx="94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932" w:rsidRDefault="003157E7">
                              <w:pPr>
                                <w:pStyle w:val="BodyText"/>
                                <w:tabs>
                                  <w:tab w:val="left" w:pos="1514"/>
                                  <w:tab w:val="left" w:pos="3500"/>
                                  <w:tab w:val="left" w:pos="4524"/>
                                  <w:tab w:val="left" w:pos="9439"/>
                                </w:tabs>
                                <w:kinsoku w:val="0"/>
                                <w:overflowPunct w:val="0"/>
                                <w:spacing w:line="180" w:lineRule="exact"/>
                                <w:ind w:left="0"/>
                                <w:rPr>
                                  <w:sz w:val="18"/>
                                  <w:szCs w:val="18"/>
                                </w:rPr>
                              </w:pPr>
                              <w:r>
                                <w:rPr>
                                  <w:b/>
                                  <w:bCs/>
                                  <w:sz w:val="18"/>
                                  <w:szCs w:val="18"/>
                                </w:rPr>
                                <w:t>Contract no.:</w:t>
                              </w:r>
                              <w:r>
                                <w:rPr>
                                  <w:b/>
                                  <w:bCs/>
                                  <w:sz w:val="18"/>
                                  <w:szCs w:val="18"/>
                                </w:rPr>
                                <w:tab/>
                              </w:r>
                              <w:r>
                                <w:rPr>
                                  <w:b/>
                                  <w:bCs/>
                                  <w:sz w:val="18"/>
                                  <w:szCs w:val="18"/>
                                  <w:u w:val="dotted"/>
                                </w:rPr>
                                <w:t xml:space="preserve"> </w:t>
                              </w:r>
                              <w:r>
                                <w:rPr>
                                  <w:b/>
                                  <w:bCs/>
                                  <w:sz w:val="18"/>
                                  <w:szCs w:val="18"/>
                                  <w:u w:val="dotted"/>
                                </w:rPr>
                                <w:tab/>
                              </w:r>
                              <w:r>
                                <w:rPr>
                                  <w:b/>
                                  <w:bCs/>
                                  <w:sz w:val="18"/>
                                  <w:szCs w:val="18"/>
                                </w:rPr>
                                <w:t>Project:</w:t>
                              </w:r>
                              <w:r>
                                <w:rPr>
                                  <w:b/>
                                  <w:bCs/>
                                  <w:sz w:val="18"/>
                                  <w:szCs w:val="18"/>
                                </w:rPr>
                                <w:tab/>
                              </w:r>
                              <w:r>
                                <w:rPr>
                                  <w:b/>
                                  <w:bCs/>
                                  <w:sz w:val="18"/>
                                  <w:szCs w:val="18"/>
                                  <w:u w:val="dotted"/>
                                </w:rPr>
                                <w:t xml:space="preserve"> </w:t>
                              </w:r>
                              <w:r>
                                <w:rPr>
                                  <w:b/>
                                  <w:bCs/>
                                  <w:sz w:val="18"/>
                                  <w:szCs w:val="18"/>
                                  <w:u w:val="dotted"/>
                                </w:rPr>
                                <w:tab/>
                              </w:r>
                            </w:p>
                          </w:txbxContent>
                        </wps:txbx>
                        <wps:bodyPr rot="0" vert="horz" wrap="square" lIns="0" tIns="0" rIns="0" bIns="0" anchor="t" anchorCtr="0" upright="1">
                          <a:noAutofit/>
                        </wps:bodyPr>
                      </wps:wsp>
                      <wps:wsp>
                        <wps:cNvPr id="292" name="Text Box 38"/>
                        <wps:cNvSpPr txBox="1">
                          <a:spLocks noChangeArrowheads="1"/>
                        </wps:cNvSpPr>
                        <wps:spPr bwMode="auto">
                          <a:xfrm>
                            <a:off x="130" y="714"/>
                            <a:ext cx="8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932" w:rsidRDefault="003157E7">
                              <w:pPr>
                                <w:pStyle w:val="BodyText"/>
                                <w:kinsoku w:val="0"/>
                                <w:overflowPunct w:val="0"/>
                                <w:spacing w:line="180" w:lineRule="exact"/>
                                <w:ind w:left="0"/>
                                <w:rPr>
                                  <w:sz w:val="18"/>
                                  <w:szCs w:val="18"/>
                                </w:rPr>
                              </w:pPr>
                              <w:r>
                                <w:rPr>
                                  <w:b/>
                                  <w:bCs/>
                                  <w:sz w:val="18"/>
                                  <w:szCs w:val="18"/>
                                </w:rPr>
                                <w:t>Tenderer</w:t>
                              </w:r>
                              <w:r>
                                <w:rPr>
                                  <w:sz w:val="18"/>
                                  <w:szCs w:val="18"/>
                                </w:rPr>
                                <w:t>:</w:t>
                              </w:r>
                            </w:p>
                          </w:txbxContent>
                        </wps:txbx>
                        <wps:bodyPr rot="0" vert="horz" wrap="square" lIns="0" tIns="0" rIns="0" bIns="0" anchor="t" anchorCtr="0" upright="1">
                          <a:noAutofit/>
                        </wps:bodyPr>
                      </wps:wsp>
                      <wps:wsp>
                        <wps:cNvPr id="293" name="Text Box 39"/>
                        <wps:cNvSpPr txBox="1">
                          <a:spLocks noChangeArrowheads="1"/>
                        </wps:cNvSpPr>
                        <wps:spPr bwMode="auto">
                          <a:xfrm>
                            <a:off x="1645" y="714"/>
                            <a:ext cx="792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932" w:rsidRDefault="003157E7">
                              <w:pPr>
                                <w:pStyle w:val="BodyText"/>
                                <w:tabs>
                                  <w:tab w:val="left" w:pos="7925"/>
                                </w:tabs>
                                <w:kinsoku w:val="0"/>
                                <w:overflowPunct w:val="0"/>
                                <w:spacing w:line="180" w:lineRule="exact"/>
                                <w:ind w:left="0"/>
                                <w:rPr>
                                  <w:sz w:val="18"/>
                                  <w:szCs w:val="18"/>
                                </w:rPr>
                              </w:pPr>
                              <w:r>
                                <w:rPr>
                                  <w:sz w:val="18"/>
                                  <w:szCs w:val="18"/>
                                  <w:u w:val="dotted"/>
                                </w:rPr>
                                <w:t xml:space="preserve"> </w:t>
                              </w:r>
                              <w:r>
                                <w:rPr>
                                  <w:sz w:val="18"/>
                                  <w:szCs w:val="18"/>
                                  <w:u w:val="dotted"/>
                                </w:rPr>
                                <w:tab/>
                              </w:r>
                            </w:p>
                          </w:txbxContent>
                        </wps:txbx>
                        <wps:bodyPr rot="0" vert="horz" wrap="square" lIns="0" tIns="0" rIns="0" bIns="0" anchor="t" anchorCtr="0" upright="1">
                          <a:noAutofit/>
                        </wps:bodyPr>
                      </wps:wsp>
                      <wps:wsp>
                        <wps:cNvPr id="294" name="Text Box 40"/>
                        <wps:cNvSpPr txBox="1">
                          <a:spLocks noChangeArrowheads="1"/>
                        </wps:cNvSpPr>
                        <wps:spPr bwMode="auto">
                          <a:xfrm>
                            <a:off x="130" y="2183"/>
                            <a:ext cx="226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932" w:rsidRDefault="003157E7">
                              <w:pPr>
                                <w:pStyle w:val="BodyText"/>
                                <w:kinsoku w:val="0"/>
                                <w:overflowPunct w:val="0"/>
                                <w:spacing w:line="180" w:lineRule="exact"/>
                                <w:ind w:left="0"/>
                                <w:rPr>
                                  <w:sz w:val="18"/>
                                  <w:szCs w:val="18"/>
                                </w:rPr>
                              </w:pPr>
                              <w:r>
                                <w:rPr>
                                  <w:b/>
                                  <w:bCs/>
                                  <w:sz w:val="18"/>
                                  <w:szCs w:val="18"/>
                                </w:rPr>
                                <w:t>Registered office</w:t>
                              </w:r>
                              <w:r>
                                <w:rPr>
                                  <w:b/>
                                  <w:bCs/>
                                  <w:spacing w:val="-8"/>
                                  <w:sz w:val="18"/>
                                  <w:szCs w:val="18"/>
                                </w:rPr>
                                <w:t xml:space="preserve"> </w:t>
                              </w:r>
                              <w:r>
                                <w:rPr>
                                  <w:b/>
                                  <w:bCs/>
                                  <w:sz w:val="18"/>
                                  <w:szCs w:val="18"/>
                                </w:rPr>
                                <w:t>address:</w:t>
                              </w:r>
                            </w:p>
                          </w:txbxContent>
                        </wps:txbx>
                        <wps:bodyPr rot="0" vert="horz" wrap="square" lIns="0" tIns="0" rIns="0" bIns="0" anchor="t" anchorCtr="0" upright="1">
                          <a:noAutofit/>
                        </wps:bodyPr>
                      </wps:wsp>
                      <wps:wsp>
                        <wps:cNvPr id="295" name="Text Box 41"/>
                        <wps:cNvSpPr txBox="1">
                          <a:spLocks noChangeArrowheads="1"/>
                        </wps:cNvSpPr>
                        <wps:spPr bwMode="auto">
                          <a:xfrm>
                            <a:off x="4763" y="2183"/>
                            <a:ext cx="160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932" w:rsidRDefault="003157E7">
                              <w:pPr>
                                <w:pStyle w:val="BodyText"/>
                                <w:kinsoku w:val="0"/>
                                <w:overflowPunct w:val="0"/>
                                <w:spacing w:line="180" w:lineRule="exact"/>
                                <w:ind w:left="0"/>
                                <w:rPr>
                                  <w:sz w:val="18"/>
                                  <w:szCs w:val="18"/>
                                </w:rPr>
                              </w:pPr>
                              <w:r>
                                <w:rPr>
                                  <w:b/>
                                  <w:bCs/>
                                  <w:sz w:val="18"/>
                                  <w:szCs w:val="18"/>
                                </w:rPr>
                                <w:t>Business</w:t>
                              </w:r>
                              <w:r>
                                <w:rPr>
                                  <w:b/>
                                  <w:bCs/>
                                  <w:spacing w:val="-6"/>
                                  <w:sz w:val="18"/>
                                  <w:szCs w:val="18"/>
                                </w:rPr>
                                <w:t xml:space="preserve"> </w:t>
                              </w:r>
                              <w:r>
                                <w:rPr>
                                  <w:b/>
                                  <w:bCs/>
                                  <w:sz w:val="18"/>
                                  <w:szCs w:val="18"/>
                                </w:rPr>
                                <w:t>address:</w:t>
                              </w:r>
                            </w:p>
                          </w:txbxContent>
                        </wps:txbx>
                        <wps:bodyPr rot="0" vert="horz" wrap="square" lIns="0" tIns="0" rIns="0" bIns="0" anchor="t" anchorCtr="0" upright="1">
                          <a:noAutofit/>
                        </wps:bodyPr>
                      </wps:wsp>
                      <wps:wsp>
                        <wps:cNvPr id="296" name="Text Box 42"/>
                        <wps:cNvSpPr txBox="1">
                          <a:spLocks noChangeArrowheads="1"/>
                        </wps:cNvSpPr>
                        <wps:spPr bwMode="auto">
                          <a:xfrm>
                            <a:off x="130" y="3589"/>
                            <a:ext cx="96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932" w:rsidRDefault="003157E7">
                              <w:pPr>
                                <w:pStyle w:val="BodyText"/>
                                <w:kinsoku w:val="0"/>
                                <w:overflowPunct w:val="0"/>
                                <w:spacing w:line="180" w:lineRule="exact"/>
                                <w:ind w:left="0"/>
                                <w:rPr>
                                  <w:sz w:val="18"/>
                                  <w:szCs w:val="18"/>
                                </w:rPr>
                              </w:pPr>
                              <w:r>
                                <w:rPr>
                                  <w:b/>
                                  <w:bCs/>
                                  <w:sz w:val="18"/>
                                  <w:szCs w:val="18"/>
                                </w:rPr>
                                <w:t>Telephone:</w:t>
                              </w:r>
                            </w:p>
                          </w:txbxContent>
                        </wps:txbx>
                        <wps:bodyPr rot="0" vert="horz" wrap="square" lIns="0" tIns="0" rIns="0" bIns="0" anchor="t" anchorCtr="0" upright="1">
                          <a:noAutofit/>
                        </wps:bodyPr>
                      </wps:wsp>
                      <wps:wsp>
                        <wps:cNvPr id="297" name="Text Box 43"/>
                        <wps:cNvSpPr txBox="1">
                          <a:spLocks noChangeArrowheads="1"/>
                        </wps:cNvSpPr>
                        <wps:spPr bwMode="auto">
                          <a:xfrm>
                            <a:off x="4763" y="3589"/>
                            <a:ext cx="8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932" w:rsidRDefault="003157E7">
                              <w:pPr>
                                <w:pStyle w:val="BodyText"/>
                                <w:kinsoku w:val="0"/>
                                <w:overflowPunct w:val="0"/>
                                <w:spacing w:line="180" w:lineRule="exact"/>
                                <w:ind w:left="0"/>
                                <w:rPr>
                                  <w:sz w:val="18"/>
                                  <w:szCs w:val="18"/>
                                </w:rPr>
                              </w:pPr>
                              <w:r>
                                <w:rPr>
                                  <w:b/>
                                  <w:bCs/>
                                  <w:sz w:val="18"/>
                                  <w:szCs w:val="18"/>
                                </w:rPr>
                                <w:t>Facsimile:</w:t>
                              </w:r>
                            </w:p>
                          </w:txbxContent>
                        </wps:txbx>
                        <wps:bodyPr rot="0" vert="horz" wrap="square" lIns="0" tIns="0" rIns="0" bIns="0" anchor="t" anchorCtr="0" upright="1">
                          <a:noAutofit/>
                        </wps:bodyPr>
                      </wps:wsp>
                      <wps:wsp>
                        <wps:cNvPr id="298" name="Text Box 44"/>
                        <wps:cNvSpPr txBox="1">
                          <a:spLocks noChangeArrowheads="1"/>
                        </wps:cNvSpPr>
                        <wps:spPr bwMode="auto">
                          <a:xfrm>
                            <a:off x="130" y="4139"/>
                            <a:ext cx="54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932" w:rsidRDefault="003157E7">
                              <w:pPr>
                                <w:pStyle w:val="BodyText"/>
                                <w:kinsoku w:val="0"/>
                                <w:overflowPunct w:val="0"/>
                                <w:spacing w:line="180" w:lineRule="exact"/>
                                <w:ind w:left="0"/>
                                <w:rPr>
                                  <w:sz w:val="18"/>
                                  <w:szCs w:val="18"/>
                                </w:rPr>
                              </w:pPr>
                              <w:r>
                                <w:rPr>
                                  <w:b/>
                                  <w:bCs/>
                                  <w:sz w:val="18"/>
                                  <w:szCs w:val="18"/>
                                </w:rPr>
                                <w:t>Email:</w:t>
                              </w:r>
                            </w:p>
                          </w:txbxContent>
                        </wps:txbx>
                        <wps:bodyPr rot="0" vert="horz" wrap="square" lIns="0" tIns="0" rIns="0" bIns="0" anchor="t" anchorCtr="0" upright="1">
                          <a:noAutofit/>
                        </wps:bodyPr>
                      </wps:wsp>
                    </wpg:wgp>
                  </a:graphicData>
                </a:graphic>
              </wp:inline>
            </w:drawing>
          </mc:Choice>
          <mc:Fallback>
            <w:pict>
              <v:group id="Group 22" o:spid="_x0000_s1026" style="width:482.9pt;height:227.95pt;mso-position-horizontal-relative:char;mso-position-vertical-relative:line" coordsize="9658,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">
                <v:shape id="Freeform 23" o:spid="_x0000_s1027" style="position:absolute;left:9;top:9;width:1635;height:20;visibility:visible;mso-wrap-style:square;v-text-anchor:top" coordsize="16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" path="m,l1634,e" filled="f" strokeweight=".48pt">
                  <v:path arrowok="t" o:connecttype="custom" o:connectlocs="0,0;1634,0" o:connectangles="0,0"/>
                </v:shape>
                <v:shape id="Freeform 24" o:spid="_x0000_s1028" style="position:absolute;left:1644;top: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" path="m,l9,e" filled="f" strokeweight=".48pt">
                  <v:path arrowok="t" o:connecttype="custom" o:connectlocs="0,0;9,0" o:connectangles="0,0"/>
                </v:shape>
                <v:shape id="Freeform 25" o:spid="_x0000_s1029" style="position:absolute;left:1654;top:9;width:1933;height:20;visibility:visible;mso-wrap-style:square;v-text-anchor:top" coordsize="19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" path="m,l1932,e" filled="f" strokeweight=".48pt">
                  <v:path arrowok="t" o:connecttype="custom" o:connectlocs="0,0;1932,0" o:connectangles="0,0"/>
                </v:shape>
                <v:shape id="Freeform 26" o:spid="_x0000_s1030" style="position:absolute;left:3586;top: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" path="m,l9,e" filled="f" strokeweight=".48pt">
                  <v:path arrowok="t" o:connecttype="custom" o:connectlocs="0,0;9,0" o:connectangles="0,0"/>
                </v:shape>
                <v:shape id="Freeform 27" o:spid="_x0000_s1031" style="position:absolute;left:3596;top:9;width:1059;height:20;visibility:visible;mso-wrap-style:square;v-text-anchor:top" coordsize="10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" path="m,l1058,e" filled="f" strokeweight=".48pt">
                  <v:path arrowok="t" o:connecttype="custom" o:connectlocs="0,0;1058,0" o:connectangles="0,0"/>
                </v:shape>
                <v:shape id="Freeform 28" o:spid="_x0000_s1032" style="position:absolute;left:4654;top: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" path="m,l10,e" filled="f" strokeweight=".48pt">
                  <v:path arrowok="t" o:connecttype="custom" o:connectlocs="0,0;10,0" o:connectangles="0,0"/>
                </v:shape>
                <v:shape id="Freeform 29" o:spid="_x0000_s1033" style="position:absolute;left:4664;top:9;width:4861;height:20;visibility:visible;mso-wrap-style:square;v-text-anchor:top" coordsize="48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" path="m,l4861,e" filled="f" strokeweight=".48pt">
                  <v:path arrowok="t" o:connecttype="custom" o:connectlocs="0,0;4861,0" o:connectangles="0,0"/>
                </v:shape>
                <v:shape id="Freeform 30" o:spid="_x0000_s1034" style="position:absolute;left:9525;top: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" path="m,l9,e" filled="f" strokeweight=".48pt">
                  <v:path arrowok="t" o:connecttype="custom" o:connectlocs="0,0;9,0" o:connectangles="0,0"/>
                </v:shape>
                <v:shape id="Freeform 31" o:spid="_x0000_s1035" style="position:absolute;left:9535;top:9;width:113;height:20;visibility:visible;mso-wrap-style:square;v-text-anchor:top" coordsize="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" path="m,l112,e" filled="f" strokeweight=".48pt">
                  <v:path arrowok="t" o:connecttype="custom" o:connectlocs="0,0;112,0" o:connectangles="0,0"/>
                </v:shape>
                <v:shape id="Freeform 32" o:spid="_x0000_s1036" style="position:absolute;left:5;top:5;width:20;height:4549;visibility:visible;mso-wrap-style:square;v-text-anchor:top" coordsize="20,4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" path="m,l,4548e" filled="f" strokeweight=".16931mm">
                  <v:path arrowok="t" o:connecttype="custom" o:connectlocs="0,0;0,4548" o:connectangles="0,0"/>
                </v:shape>
                <v:shape id="Freeform 33" o:spid="_x0000_s1037" style="position:absolute;left:9;top:4548;width:9516;height:20;visibility:visible;mso-wrap-style:square;v-text-anchor:top" coordsize="9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" path="m,l9516,e" filled="f" strokeweight=".16931mm">
                  <v:path arrowok="t" o:connecttype="custom" o:connectlocs="0,0;9516,0" o:connectangles="0,0"/>
                </v:shape>
                <v:shape id="Freeform 34" o:spid="_x0000_s1038" style="position:absolute;left:9525;top:454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" path="m,l9,e" filled="f" strokeweight=".16931mm">
                  <v:path arrowok="t" o:connecttype="custom" o:connectlocs="0,0;9,0" o:connectangles="0,0"/>
                </v:shape>
                <v:shape id="Freeform 35" o:spid="_x0000_s1039" style="position:absolute;left:9535;top:4548;width:113;height:20;visibility:visible;mso-wrap-style:square;v-text-anchor:top" coordsize="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" path="m,l112,e" filled="f" strokeweight=".16931mm">
                  <v:path arrowok="t" o:connecttype="custom" o:connectlocs="0,0;112,0" o:connectangles="0,0"/>
                </v:shape>
                <v:shape id="Freeform 36" o:spid="_x0000_s1040" style="position:absolute;left:9652;top:5;width:20;height:4549;visibility:visible;mso-wrap-style:square;v-text-anchor:top" coordsize="20,4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" path="m,l,4548e" filled="f" strokeweight=".16931mm">
                  <v:path arrowok="t" o:connecttype="custom" o:connectlocs="0,0;0,4548" o:connectangles="0,0"/>
                </v:shape>
                <v:shapetype id="_x0000_t202" coordsize="21600,21600" o:spt="202" path="m,l,21600r21600,l21600,xe">
                  <v:stroke joinstyle="miter"/>
                  <v:path gradientshapeok="t" o:connecttype="rect"/>
                </v:shapetype>
                <v:shape id="Text Box 37" o:spid="_x0000_s1041" type="#_x0000_t202" style="position:absolute;left:130;top:224;width:94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rsidR="00462932" w:rsidRDefault="003157E7">
                        <w:pPr>
                          <w:pStyle w:val="BodyText"/>
                          <w:tabs>
                            <w:tab w:val="left" w:pos="1514"/>
                            <w:tab w:val="left" w:pos="3500"/>
                            <w:tab w:val="left" w:pos="4524"/>
                            <w:tab w:val="left" w:pos="9439"/>
                          </w:tabs>
                          <w:kinsoku w:val="0"/>
                          <w:overflowPunct w:val="0"/>
                          <w:spacing w:line="180" w:lineRule="exact"/>
                          <w:ind w:left="0"/>
                          <w:rPr>
                            <w:sz w:val="18"/>
                            <w:szCs w:val="18"/>
                          </w:rPr>
                        </w:pPr>
                        <w:r>
                          <w:rPr>
                            <w:b/>
                            <w:bCs/>
                            <w:sz w:val="18"/>
                            <w:szCs w:val="18"/>
                          </w:rPr>
                          <w:t>Contract no.:</w:t>
                        </w:r>
                        <w:r>
                          <w:rPr>
                            <w:b/>
                            <w:bCs/>
                            <w:sz w:val="18"/>
                            <w:szCs w:val="18"/>
                          </w:rPr>
                          <w:tab/>
                        </w:r>
                        <w:r>
                          <w:rPr>
                            <w:b/>
                            <w:bCs/>
                            <w:sz w:val="18"/>
                            <w:szCs w:val="18"/>
                            <w:u w:val="dotted"/>
                          </w:rPr>
                          <w:t xml:space="preserve"> </w:t>
                        </w:r>
                        <w:r>
                          <w:rPr>
                            <w:b/>
                            <w:bCs/>
                            <w:sz w:val="18"/>
                            <w:szCs w:val="18"/>
                            <w:u w:val="dotted"/>
                          </w:rPr>
                          <w:tab/>
                        </w:r>
                        <w:r>
                          <w:rPr>
                            <w:b/>
                            <w:bCs/>
                            <w:sz w:val="18"/>
                            <w:szCs w:val="18"/>
                          </w:rPr>
                          <w:t>Project:</w:t>
                        </w:r>
                        <w:r>
                          <w:rPr>
                            <w:b/>
                            <w:bCs/>
                            <w:sz w:val="18"/>
                            <w:szCs w:val="18"/>
                          </w:rPr>
                          <w:tab/>
                        </w:r>
                        <w:r>
                          <w:rPr>
                            <w:b/>
                            <w:bCs/>
                            <w:sz w:val="18"/>
                            <w:szCs w:val="18"/>
                            <w:u w:val="dotted"/>
                          </w:rPr>
                          <w:t xml:space="preserve"> </w:t>
                        </w:r>
                        <w:r>
                          <w:rPr>
                            <w:b/>
                            <w:bCs/>
                            <w:sz w:val="18"/>
                            <w:szCs w:val="18"/>
                            <w:u w:val="dotted"/>
                          </w:rPr>
                          <w:tab/>
                        </w:r>
                      </w:p>
                    </w:txbxContent>
                  </v:textbox>
                </v:shape>
                <v:shape id="Text Box 38" o:spid="_x0000_s1042" type="#_x0000_t202" style="position:absolute;left:130;top:714;width:82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rsidR="00462932" w:rsidRDefault="003157E7">
                        <w:pPr>
                          <w:pStyle w:val="BodyText"/>
                          <w:kinsoku w:val="0"/>
                          <w:overflowPunct w:val="0"/>
                          <w:spacing w:line="180" w:lineRule="exact"/>
                          <w:ind w:left="0"/>
                          <w:rPr>
                            <w:sz w:val="18"/>
                            <w:szCs w:val="18"/>
                          </w:rPr>
                        </w:pPr>
                        <w:r>
                          <w:rPr>
                            <w:b/>
                            <w:bCs/>
                            <w:sz w:val="18"/>
                            <w:szCs w:val="18"/>
                          </w:rPr>
                          <w:t>Tenderer</w:t>
                        </w:r>
                        <w:r>
                          <w:rPr>
                            <w:sz w:val="18"/>
                            <w:szCs w:val="18"/>
                          </w:rPr>
                          <w:t>:</w:t>
                        </w:r>
                      </w:p>
                    </w:txbxContent>
                  </v:textbox>
                </v:shape>
                <v:shape id="Text Box 39" o:spid="_x0000_s1043" type="#_x0000_t202" style="position:absolute;left:1645;top:714;width:792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rsidR="00462932" w:rsidRDefault="003157E7">
                        <w:pPr>
                          <w:pStyle w:val="BodyText"/>
                          <w:tabs>
                            <w:tab w:val="left" w:pos="7925"/>
                          </w:tabs>
                          <w:kinsoku w:val="0"/>
                          <w:overflowPunct w:val="0"/>
                          <w:spacing w:line="180" w:lineRule="exact"/>
                          <w:ind w:left="0"/>
                          <w:rPr>
                            <w:sz w:val="18"/>
                            <w:szCs w:val="18"/>
                          </w:rPr>
                        </w:pPr>
                        <w:r>
                          <w:rPr>
                            <w:sz w:val="18"/>
                            <w:szCs w:val="18"/>
                            <w:u w:val="dotted"/>
                          </w:rPr>
                          <w:t xml:space="preserve"> </w:t>
                        </w:r>
                        <w:r>
                          <w:rPr>
                            <w:sz w:val="18"/>
                            <w:szCs w:val="18"/>
                            <w:u w:val="dotted"/>
                          </w:rPr>
                          <w:tab/>
                        </w:r>
                      </w:p>
                    </w:txbxContent>
                  </v:textbox>
                </v:shape>
                <v:shape id="Text Box 40" o:spid="_x0000_s1044" type="#_x0000_t202" style="position:absolute;left:130;top:2183;width:226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rsidR="00462932" w:rsidRDefault="003157E7">
                        <w:pPr>
                          <w:pStyle w:val="BodyText"/>
                          <w:kinsoku w:val="0"/>
                          <w:overflowPunct w:val="0"/>
                          <w:spacing w:line="180" w:lineRule="exact"/>
                          <w:ind w:left="0"/>
                          <w:rPr>
                            <w:sz w:val="18"/>
                            <w:szCs w:val="18"/>
                          </w:rPr>
                        </w:pPr>
                        <w:r>
                          <w:rPr>
                            <w:b/>
                            <w:bCs/>
                            <w:sz w:val="18"/>
                            <w:szCs w:val="18"/>
                          </w:rPr>
                          <w:t>Registered office</w:t>
                        </w:r>
                        <w:r>
                          <w:rPr>
                            <w:b/>
                            <w:bCs/>
                            <w:spacing w:val="-8"/>
                            <w:sz w:val="18"/>
                            <w:szCs w:val="18"/>
                          </w:rPr>
                          <w:t xml:space="preserve"> </w:t>
                        </w:r>
                        <w:r>
                          <w:rPr>
                            <w:b/>
                            <w:bCs/>
                            <w:sz w:val="18"/>
                            <w:szCs w:val="18"/>
                          </w:rPr>
                          <w:t>address:</w:t>
                        </w:r>
                      </w:p>
                    </w:txbxContent>
                  </v:textbox>
                </v:shape>
                <v:shape id="Text Box 41" o:spid="_x0000_s1045" type="#_x0000_t202" style="position:absolute;left:4763;top:2183;width:160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rsidR="00462932" w:rsidRDefault="003157E7">
                        <w:pPr>
                          <w:pStyle w:val="BodyText"/>
                          <w:kinsoku w:val="0"/>
                          <w:overflowPunct w:val="0"/>
                          <w:spacing w:line="180" w:lineRule="exact"/>
                          <w:ind w:left="0"/>
                          <w:rPr>
                            <w:sz w:val="18"/>
                            <w:szCs w:val="18"/>
                          </w:rPr>
                        </w:pPr>
                        <w:r>
                          <w:rPr>
                            <w:b/>
                            <w:bCs/>
                            <w:sz w:val="18"/>
                            <w:szCs w:val="18"/>
                          </w:rPr>
                          <w:t>Business</w:t>
                        </w:r>
                        <w:r>
                          <w:rPr>
                            <w:b/>
                            <w:bCs/>
                            <w:spacing w:val="-6"/>
                            <w:sz w:val="18"/>
                            <w:szCs w:val="18"/>
                          </w:rPr>
                          <w:t xml:space="preserve"> </w:t>
                        </w:r>
                        <w:r>
                          <w:rPr>
                            <w:b/>
                            <w:bCs/>
                            <w:sz w:val="18"/>
                            <w:szCs w:val="18"/>
                          </w:rPr>
                          <w:t>address:</w:t>
                        </w:r>
                      </w:p>
                    </w:txbxContent>
                  </v:textbox>
                </v:shape>
                <v:shape id="Text Box 42" o:spid="_x0000_s1046" type="#_x0000_t202" style="position:absolute;left:130;top:3589;width:96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rsidR="00462932" w:rsidRDefault="003157E7">
                        <w:pPr>
                          <w:pStyle w:val="BodyText"/>
                          <w:kinsoku w:val="0"/>
                          <w:overflowPunct w:val="0"/>
                          <w:spacing w:line="180" w:lineRule="exact"/>
                          <w:ind w:left="0"/>
                          <w:rPr>
                            <w:sz w:val="18"/>
                            <w:szCs w:val="18"/>
                          </w:rPr>
                        </w:pPr>
                        <w:r>
                          <w:rPr>
                            <w:b/>
                            <w:bCs/>
                            <w:sz w:val="18"/>
                            <w:szCs w:val="18"/>
                          </w:rPr>
                          <w:t>Telephone:</w:t>
                        </w:r>
                      </w:p>
                    </w:txbxContent>
                  </v:textbox>
                </v:shape>
                <v:shape id="Text Box 43" o:spid="_x0000_s1047" type="#_x0000_t202" style="position:absolute;left:4763;top:3589;width:8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rsidR="00462932" w:rsidRDefault="003157E7">
                        <w:pPr>
                          <w:pStyle w:val="BodyText"/>
                          <w:kinsoku w:val="0"/>
                          <w:overflowPunct w:val="0"/>
                          <w:spacing w:line="180" w:lineRule="exact"/>
                          <w:ind w:left="0"/>
                          <w:rPr>
                            <w:sz w:val="18"/>
                            <w:szCs w:val="18"/>
                          </w:rPr>
                        </w:pPr>
                        <w:r>
                          <w:rPr>
                            <w:b/>
                            <w:bCs/>
                            <w:sz w:val="18"/>
                            <w:szCs w:val="18"/>
                          </w:rPr>
                          <w:t>Facsimile:</w:t>
                        </w:r>
                      </w:p>
                    </w:txbxContent>
                  </v:textbox>
                </v:shape>
                <v:shape id="Text Box 44" o:spid="_x0000_s1048" type="#_x0000_t202" style="position:absolute;left:130;top:4139;width:54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rsidR="00462932" w:rsidRDefault="003157E7">
                        <w:pPr>
                          <w:pStyle w:val="BodyText"/>
                          <w:kinsoku w:val="0"/>
                          <w:overflowPunct w:val="0"/>
                          <w:spacing w:line="180" w:lineRule="exact"/>
                          <w:ind w:left="0"/>
                          <w:rPr>
                            <w:sz w:val="18"/>
                            <w:szCs w:val="18"/>
                          </w:rPr>
                        </w:pPr>
                        <w:r>
                          <w:rPr>
                            <w:b/>
                            <w:bCs/>
                            <w:sz w:val="18"/>
                            <w:szCs w:val="18"/>
                          </w:rPr>
                          <w:t>Email:</w:t>
                        </w:r>
                      </w:p>
                    </w:txbxContent>
                  </v:textbox>
                </v:shape>
                <w10:anchorlock/>
              </v:group>
            </w:pict>
          </mc:Fallback>
        </mc:AlternateContent>
      </w:r>
    </w:p>
    <w:p w:rsidR="00462932" w:rsidRDefault="00462932">
      <w:pPr>
        <w:pStyle w:val="BodyText"/>
        <w:kinsoku w:val="0"/>
        <w:overflowPunct w:val="0"/>
        <w:ind w:left="0"/>
        <w:rPr>
          <w:b/>
          <w:bCs/>
        </w:rPr>
      </w:pPr>
    </w:p>
    <w:p w:rsidR="00462932" w:rsidRDefault="00462932">
      <w:pPr>
        <w:pStyle w:val="BodyText"/>
        <w:kinsoku w:val="0"/>
        <w:overflowPunct w:val="0"/>
        <w:spacing w:before="4"/>
        <w:ind w:left="0"/>
        <w:rPr>
          <w:b/>
          <w:bCs/>
          <w:sz w:val="19"/>
          <w:szCs w:val="19"/>
        </w:rPr>
      </w:pPr>
    </w:p>
    <w:p w:rsidR="00462932" w:rsidRDefault="003157E7">
      <w:pPr>
        <w:pStyle w:val="BodyText"/>
        <w:kinsoku w:val="0"/>
        <w:overflowPunct w:val="0"/>
        <w:ind w:left="420" w:right="1001"/>
      </w:pPr>
      <w:r>
        <w:rPr>
          <w:noProof/>
        </w:rPr>
        <mc:AlternateContent>
          <mc:Choice Requires="wpg">
            <w:drawing>
              <wp:anchor distT="0" distB="0" distL="114300" distR="114300" simplePos="0" relativeHeight="251608576" behindDoc="1" locked="0" layoutInCell="0" allowOverlap="1">
                <wp:simplePos x="0" y="0"/>
                <wp:positionH relativeFrom="page">
                  <wp:posOffset>793750</wp:posOffset>
                </wp:positionH>
                <wp:positionV relativeFrom="paragraph">
                  <wp:posOffset>-1115695</wp:posOffset>
                </wp:positionV>
                <wp:extent cx="2878455" cy="12700"/>
                <wp:effectExtent l="0" t="0" r="0" b="0"/>
                <wp:wrapNone/>
                <wp:docPr id="27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8455" cy="12700"/>
                          <a:chOff x="1250" y="-1757"/>
                          <a:chExt cx="4533" cy="20"/>
                        </a:xfrm>
                      </wpg:grpSpPr>
                      <wps:wsp>
                        <wps:cNvPr id="273" name="Freeform 46"/>
                        <wps:cNvSpPr>
                          <a:spLocks/>
                        </wps:cNvSpPr>
                        <wps:spPr bwMode="auto">
                          <a:xfrm>
                            <a:off x="1255" y="-1752"/>
                            <a:ext cx="1104" cy="20"/>
                          </a:xfrm>
                          <a:custGeom>
                            <a:avLst/>
                            <a:gdLst>
                              <a:gd name="T0" fmla="*/ 0 w 1104"/>
                              <a:gd name="T1" fmla="*/ 0 h 20"/>
                              <a:gd name="T2" fmla="*/ 1103 w 1104"/>
                              <a:gd name="T3" fmla="*/ 0 h 20"/>
                            </a:gdLst>
                            <a:ahLst/>
                            <a:cxnLst>
                              <a:cxn ang="0">
                                <a:pos x="T0" y="T1"/>
                              </a:cxn>
                              <a:cxn ang="0">
                                <a:pos x="T2" y="T3"/>
                              </a:cxn>
                            </a:cxnLst>
                            <a:rect l="0" t="0" r="r" b="b"/>
                            <a:pathLst>
                              <a:path w="1104" h="20">
                                <a:moveTo>
                                  <a:pt x="0" y="0"/>
                                </a:moveTo>
                                <a:lnTo>
                                  <a:pt x="1103"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47"/>
                        <wps:cNvSpPr>
                          <a:spLocks/>
                        </wps:cNvSpPr>
                        <wps:spPr bwMode="auto">
                          <a:xfrm>
                            <a:off x="2359" y="-1752"/>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48"/>
                        <wps:cNvSpPr>
                          <a:spLocks/>
                        </wps:cNvSpPr>
                        <wps:spPr bwMode="auto">
                          <a:xfrm>
                            <a:off x="2369" y="-1752"/>
                            <a:ext cx="3409" cy="20"/>
                          </a:xfrm>
                          <a:custGeom>
                            <a:avLst/>
                            <a:gdLst>
                              <a:gd name="T0" fmla="*/ 0 w 3409"/>
                              <a:gd name="T1" fmla="*/ 0 h 20"/>
                              <a:gd name="T2" fmla="*/ 3408 w 3409"/>
                              <a:gd name="T3" fmla="*/ 0 h 20"/>
                            </a:gdLst>
                            <a:ahLst/>
                            <a:cxnLst>
                              <a:cxn ang="0">
                                <a:pos x="T0" y="T1"/>
                              </a:cxn>
                              <a:cxn ang="0">
                                <a:pos x="T2" y="T3"/>
                              </a:cxn>
                            </a:cxnLst>
                            <a:rect l="0" t="0" r="r" b="b"/>
                            <a:pathLst>
                              <a:path w="3409" h="20">
                                <a:moveTo>
                                  <a:pt x="0" y="0"/>
                                </a:moveTo>
                                <a:lnTo>
                                  <a:pt x="3408"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1E9FF" id="Group 45" o:spid="_x0000_s1026" style="position:absolute;margin-left:62.5pt;margin-top:-87.85pt;width:226.65pt;height:1pt;z-index:-251707904;mso-position-horizontal-relative:page" coordorigin="1250,-1757" coordsize="45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" o:allowincell="f">
                <v:shape id="Freeform 46" o:spid="_x0000_s1027" style="position:absolute;left:1255;top:-1752;width:1104;height:20;visibility:visible;mso-wrap-style:square;v-text-anchor:top" coordsize="11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" path="m,l1103,e" filled="f" strokeweight=".48pt">
                  <v:stroke dashstyle="dash"/>
                  <v:path arrowok="t" o:connecttype="custom" o:connectlocs="0,0;1103,0" o:connectangles="0,0"/>
                </v:shape>
                <v:shape id="Freeform 47" o:spid="_x0000_s1028" style="position:absolute;left:2359;top:-17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" path="m,l9,e" filled="f" strokeweight=".48pt">
                  <v:stroke dashstyle="dash"/>
                  <v:path arrowok="t" o:connecttype="custom" o:connectlocs="0,0;9,0" o:connectangles="0,0"/>
                </v:shape>
                <v:shape id="Freeform 48" o:spid="_x0000_s1029" style="position:absolute;left:2369;top:-1752;width:3409;height:20;visibility:visible;mso-wrap-style:square;v-text-anchor:top" coordsize="34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" path="m,l3408,e" filled="f" strokeweight=".48pt">
                  <v:stroke dashstyle="dash"/>
                  <v:path arrowok="t" o:connecttype="custom" o:connectlocs="0,0;3408,0" o:connectangles="0,0"/>
                </v:shape>
                <w10:wrap anchorx="page"/>
              </v:group>
            </w:pict>
          </mc:Fallback>
        </mc:AlternateContent>
      </w:r>
      <w:r>
        <w:rPr>
          <w:noProof/>
        </w:rPr>
        <mc:AlternateContent>
          <mc:Choice Requires="wpg">
            <w:drawing>
              <wp:anchor distT="0" distB="0" distL="114300" distR="114300" simplePos="0" relativeHeight="251609600" behindDoc="1" locked="0" layoutInCell="0" allowOverlap="1">
                <wp:simplePos x="0" y="0"/>
                <wp:positionH relativeFrom="page">
                  <wp:posOffset>3734435</wp:posOffset>
                </wp:positionH>
                <wp:positionV relativeFrom="paragraph">
                  <wp:posOffset>-1115695</wp:posOffset>
                </wp:positionV>
                <wp:extent cx="3030855" cy="12700"/>
                <wp:effectExtent l="0" t="0" r="0" b="0"/>
                <wp:wrapNone/>
                <wp:docPr id="26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0855" cy="12700"/>
                          <a:chOff x="5881" y="-1757"/>
                          <a:chExt cx="4773" cy="20"/>
                        </a:xfrm>
                      </wpg:grpSpPr>
                      <wps:wsp>
                        <wps:cNvPr id="269" name="Freeform 50"/>
                        <wps:cNvSpPr>
                          <a:spLocks/>
                        </wps:cNvSpPr>
                        <wps:spPr bwMode="auto">
                          <a:xfrm>
                            <a:off x="5886" y="-1752"/>
                            <a:ext cx="1047" cy="20"/>
                          </a:xfrm>
                          <a:custGeom>
                            <a:avLst/>
                            <a:gdLst>
                              <a:gd name="T0" fmla="*/ 0 w 1047"/>
                              <a:gd name="T1" fmla="*/ 0 h 20"/>
                              <a:gd name="T2" fmla="*/ 1046 w 1047"/>
                              <a:gd name="T3" fmla="*/ 0 h 20"/>
                            </a:gdLst>
                            <a:ahLst/>
                            <a:cxnLst>
                              <a:cxn ang="0">
                                <a:pos x="T0" y="T1"/>
                              </a:cxn>
                              <a:cxn ang="0">
                                <a:pos x="T2" y="T3"/>
                              </a:cxn>
                            </a:cxnLst>
                            <a:rect l="0" t="0" r="r" b="b"/>
                            <a:pathLst>
                              <a:path w="1047" h="20">
                                <a:moveTo>
                                  <a:pt x="0" y="0"/>
                                </a:moveTo>
                                <a:lnTo>
                                  <a:pt x="1046"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51"/>
                        <wps:cNvSpPr>
                          <a:spLocks/>
                        </wps:cNvSpPr>
                        <wps:spPr bwMode="auto">
                          <a:xfrm>
                            <a:off x="6932" y="-1752"/>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52"/>
                        <wps:cNvSpPr>
                          <a:spLocks/>
                        </wps:cNvSpPr>
                        <wps:spPr bwMode="auto">
                          <a:xfrm>
                            <a:off x="6942" y="-1752"/>
                            <a:ext cx="3707" cy="20"/>
                          </a:xfrm>
                          <a:custGeom>
                            <a:avLst/>
                            <a:gdLst>
                              <a:gd name="T0" fmla="*/ 0 w 3707"/>
                              <a:gd name="T1" fmla="*/ 0 h 20"/>
                              <a:gd name="T2" fmla="*/ 3706 w 3707"/>
                              <a:gd name="T3" fmla="*/ 0 h 20"/>
                            </a:gdLst>
                            <a:ahLst/>
                            <a:cxnLst>
                              <a:cxn ang="0">
                                <a:pos x="T0" y="T1"/>
                              </a:cxn>
                              <a:cxn ang="0">
                                <a:pos x="T2" y="T3"/>
                              </a:cxn>
                            </a:cxnLst>
                            <a:rect l="0" t="0" r="r" b="b"/>
                            <a:pathLst>
                              <a:path w="3707" h="20">
                                <a:moveTo>
                                  <a:pt x="0" y="0"/>
                                </a:moveTo>
                                <a:lnTo>
                                  <a:pt x="3706"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4256A" id="Group 49" o:spid="_x0000_s1026" style="position:absolute;margin-left:294.05pt;margin-top:-87.85pt;width:238.65pt;height:1pt;z-index:-251706880;mso-position-horizontal-relative:page" coordorigin="5881,-1757" coordsize="47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" o:allowincell="f">
                <v:shape id="Freeform 50" o:spid="_x0000_s1027" style="position:absolute;left:5886;top:-1752;width:1047;height:20;visibility:visible;mso-wrap-style:square;v-text-anchor:top" coordsize="1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" path="m,l1046,e" filled="f" strokeweight=".48pt">
                  <v:stroke dashstyle="dash"/>
                  <v:path arrowok="t" o:connecttype="custom" o:connectlocs="0,0;1046,0" o:connectangles="0,0"/>
                </v:shape>
                <v:shape id="Freeform 51" o:spid="_x0000_s1028" style="position:absolute;left:6932;top:-17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" path="m,l9,e" filled="f" strokeweight=".48pt">
                  <v:stroke dashstyle="dash"/>
                  <v:path arrowok="t" o:connecttype="custom" o:connectlocs="0,0;9,0" o:connectangles="0,0"/>
                </v:shape>
                <v:shape id="Freeform 52" o:spid="_x0000_s1029" style="position:absolute;left:6942;top:-1752;width:3707;height:20;visibility:visible;mso-wrap-style:square;v-text-anchor:top" coordsize="37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" path="m,l3706,e" filled="f" strokeweight=".48pt">
                  <v:stroke dashstyle="dash"/>
                  <v:path arrowok="t" o:connecttype="custom" o:connectlocs="0,0;3706,0" o:connectangles="0,0"/>
                </v:shape>
                <w10:wrap anchorx="page"/>
              </v:group>
            </w:pict>
          </mc:Fallback>
        </mc:AlternateContent>
      </w:r>
      <w:r>
        <w:rPr>
          <w:noProof/>
        </w:rPr>
        <mc:AlternateContent>
          <mc:Choice Requires="wps">
            <w:drawing>
              <wp:anchor distT="0" distB="0" distL="114300" distR="114300" simplePos="0" relativeHeight="251610624" behindDoc="1" locked="0" layoutInCell="0" allowOverlap="1">
                <wp:simplePos x="0" y="0"/>
                <wp:positionH relativeFrom="page">
                  <wp:posOffset>1497965</wp:posOffset>
                </wp:positionH>
                <wp:positionV relativeFrom="paragraph">
                  <wp:posOffset>-801370</wp:posOffset>
                </wp:positionV>
                <wp:extent cx="2171065" cy="12700"/>
                <wp:effectExtent l="0" t="0" r="0" b="0"/>
                <wp:wrapNone/>
                <wp:docPr id="267"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1065" cy="12700"/>
                        </a:xfrm>
                        <a:custGeom>
                          <a:avLst/>
                          <a:gdLst>
                            <a:gd name="T0" fmla="*/ 0 w 3419"/>
                            <a:gd name="T1" fmla="*/ 0 h 20"/>
                            <a:gd name="T2" fmla="*/ 3418 w 3419"/>
                            <a:gd name="T3" fmla="*/ 0 h 20"/>
                          </a:gdLst>
                          <a:ahLst/>
                          <a:cxnLst>
                            <a:cxn ang="0">
                              <a:pos x="T0" y="T1"/>
                            </a:cxn>
                            <a:cxn ang="0">
                              <a:pos x="T2" y="T3"/>
                            </a:cxn>
                          </a:cxnLst>
                          <a:rect l="0" t="0" r="r" b="b"/>
                          <a:pathLst>
                            <a:path w="3419" h="20">
                              <a:moveTo>
                                <a:pt x="0" y="0"/>
                              </a:moveTo>
                              <a:lnTo>
                                <a:pt x="3418"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A1996C" id="Freeform 53" o:spid="_x0000_s1026" style="position:absolute;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7.95pt,-63.1pt,288.85pt,-63.1pt" coordsize="34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" o:allowincell="f" filled="f" strokeweight=".48pt">
                <v:stroke dashstyle="dash"/>
                <v:path arrowok="t" o:connecttype="custom" o:connectlocs="0,0;2170430,0" o:connectangles="0,0"/>
                <w10:wrap anchorx="page"/>
              </v:polyline>
            </w:pict>
          </mc:Fallback>
        </mc:AlternateContent>
      </w:r>
      <w:r>
        <w:rPr>
          <w:noProof/>
        </w:rPr>
        <mc:AlternateContent>
          <mc:Choice Requires="wps">
            <w:drawing>
              <wp:anchor distT="0" distB="0" distL="114300" distR="114300" simplePos="0" relativeHeight="251611648" behindDoc="1" locked="0" layoutInCell="0" allowOverlap="1">
                <wp:simplePos x="0" y="0"/>
                <wp:positionH relativeFrom="page">
                  <wp:posOffset>4401820</wp:posOffset>
                </wp:positionH>
                <wp:positionV relativeFrom="paragraph">
                  <wp:posOffset>-801370</wp:posOffset>
                </wp:positionV>
                <wp:extent cx="2360295" cy="12700"/>
                <wp:effectExtent l="0" t="0" r="0" b="0"/>
                <wp:wrapNone/>
                <wp:docPr id="266"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295" cy="12700"/>
                        </a:xfrm>
                        <a:custGeom>
                          <a:avLst/>
                          <a:gdLst>
                            <a:gd name="T0" fmla="*/ 0 w 3717"/>
                            <a:gd name="T1" fmla="*/ 0 h 20"/>
                            <a:gd name="T2" fmla="*/ 3716 w 3717"/>
                            <a:gd name="T3" fmla="*/ 0 h 20"/>
                          </a:gdLst>
                          <a:ahLst/>
                          <a:cxnLst>
                            <a:cxn ang="0">
                              <a:pos x="T0" y="T1"/>
                            </a:cxn>
                            <a:cxn ang="0">
                              <a:pos x="T2" y="T3"/>
                            </a:cxn>
                          </a:cxnLst>
                          <a:rect l="0" t="0" r="r" b="b"/>
                          <a:pathLst>
                            <a:path w="3717" h="20">
                              <a:moveTo>
                                <a:pt x="0" y="0"/>
                              </a:moveTo>
                              <a:lnTo>
                                <a:pt x="3716"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29440A" id="Freeform 54" o:spid="_x0000_s1026" style="position:absolute;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6.6pt,-63.1pt,532.4pt,-63.1pt" coordsize="37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" o:allowincell="f" filled="f" strokeweight=".48pt">
                <v:stroke dashstyle="dash"/>
                <v:path arrowok="t" o:connecttype="custom" o:connectlocs="0,0;2359660,0" o:connectangles="0,0"/>
                <w10:wrap anchorx="page"/>
              </v:polyline>
            </w:pict>
          </mc:Fallback>
        </mc:AlternateContent>
      </w:r>
      <w:r>
        <w:rPr>
          <w:noProof/>
        </w:rPr>
        <mc:AlternateContent>
          <mc:Choice Requires="wps">
            <w:drawing>
              <wp:anchor distT="0" distB="0" distL="114300" distR="114300" simplePos="0" relativeHeight="251612672" behindDoc="1" locked="0" layoutInCell="0" allowOverlap="1">
                <wp:simplePos x="0" y="0"/>
                <wp:positionH relativeFrom="page">
                  <wp:posOffset>1246505</wp:posOffset>
                </wp:positionH>
                <wp:positionV relativeFrom="paragraph">
                  <wp:posOffset>-452120</wp:posOffset>
                </wp:positionV>
                <wp:extent cx="5515610" cy="12700"/>
                <wp:effectExtent l="0" t="0" r="0" b="0"/>
                <wp:wrapNone/>
                <wp:docPr id="26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5610" cy="12700"/>
                        </a:xfrm>
                        <a:custGeom>
                          <a:avLst/>
                          <a:gdLst>
                            <a:gd name="T0" fmla="*/ 0 w 8686"/>
                            <a:gd name="T1" fmla="*/ 0 h 20"/>
                            <a:gd name="T2" fmla="*/ 8685 w 8686"/>
                            <a:gd name="T3" fmla="*/ 0 h 20"/>
                          </a:gdLst>
                          <a:ahLst/>
                          <a:cxnLst>
                            <a:cxn ang="0">
                              <a:pos x="T0" y="T1"/>
                            </a:cxn>
                            <a:cxn ang="0">
                              <a:pos x="T2" y="T3"/>
                            </a:cxn>
                          </a:cxnLst>
                          <a:rect l="0" t="0" r="r" b="b"/>
                          <a:pathLst>
                            <a:path w="8686" h="20">
                              <a:moveTo>
                                <a:pt x="0" y="0"/>
                              </a:moveTo>
                              <a:lnTo>
                                <a:pt x="8685"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683DB3" id="Freeform 55"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8.15pt,-35.6pt,532.4pt,-35.6pt" coordsize="86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" o:allowincell="f" filled="f" strokeweight=".48pt">
                <v:stroke dashstyle="dash"/>
                <v:path arrowok="t" o:connecttype="custom" o:connectlocs="0,0;5514975,0" o:connectangles="0,0"/>
                <w10:wrap anchorx="page"/>
              </v:polyline>
            </w:pict>
          </mc:Fallback>
        </mc:AlternateContent>
      </w:r>
      <w:r>
        <w:t>All Tenderers are required to complete the following</w:t>
      </w:r>
      <w:r>
        <w:rPr>
          <w:spacing w:val="-20"/>
        </w:rPr>
        <w:t xml:space="preserve"> </w:t>
      </w:r>
      <w:r>
        <w:t>table:</w:t>
      </w:r>
    </w:p>
    <w:p w:rsidR="00462932" w:rsidRDefault="00462932">
      <w:pPr>
        <w:pStyle w:val="BodyText"/>
        <w:kinsoku w:val="0"/>
        <w:overflowPunct w:val="0"/>
        <w:spacing w:before="6"/>
        <w:ind w:left="0"/>
        <w:rPr>
          <w:sz w:val="10"/>
          <w:szCs w:val="10"/>
        </w:rPr>
      </w:pPr>
    </w:p>
    <w:tbl>
      <w:tblPr>
        <w:tblW w:w="0" w:type="auto"/>
        <w:tblInd w:w="98" w:type="dxa"/>
        <w:tblLayout w:type="fixed"/>
        <w:tblCellMar>
          <w:left w:w="0" w:type="dxa"/>
          <w:right w:w="0" w:type="dxa"/>
        </w:tblCellMar>
        <w:tblLook w:val="0000" w:firstRow="0" w:lastRow="0" w:firstColumn="0" w:lastColumn="0" w:noHBand="0" w:noVBand="0"/>
      </w:tblPr>
      <w:tblGrid>
        <w:gridCol w:w="1726"/>
        <w:gridCol w:w="3073"/>
        <w:gridCol w:w="2422"/>
        <w:gridCol w:w="2419"/>
      </w:tblGrid>
      <w:tr w:rsidR="00462932">
        <w:trPr>
          <w:trHeight w:hRule="exact" w:val="545"/>
        </w:trPr>
        <w:tc>
          <w:tcPr>
            <w:tcW w:w="1726" w:type="dxa"/>
            <w:tcBorders>
              <w:top w:val="single" w:sz="4" w:space="0" w:color="000000"/>
              <w:left w:val="single" w:sz="4" w:space="0" w:color="000000"/>
              <w:bottom w:val="single" w:sz="4" w:space="0" w:color="000000"/>
              <w:right w:val="single" w:sz="4" w:space="0" w:color="000000"/>
            </w:tcBorders>
          </w:tcPr>
          <w:p w:rsidR="00462932" w:rsidRDefault="003157E7">
            <w:pPr>
              <w:pStyle w:val="TableParagraph"/>
              <w:kinsoku w:val="0"/>
              <w:overflowPunct w:val="0"/>
              <w:spacing w:before="54"/>
              <w:ind w:left="103"/>
            </w:pPr>
            <w:r>
              <w:rPr>
                <w:rFonts w:ascii="Arial" w:hAnsi="Arial" w:cs="Arial"/>
                <w:b/>
                <w:bCs/>
                <w:sz w:val="18"/>
                <w:szCs w:val="18"/>
              </w:rPr>
              <w:t>Legal</w:t>
            </w:r>
            <w:r>
              <w:rPr>
                <w:rFonts w:ascii="Arial" w:hAnsi="Arial" w:cs="Arial"/>
                <w:b/>
                <w:bCs/>
                <w:spacing w:val="-3"/>
                <w:sz w:val="18"/>
                <w:szCs w:val="18"/>
              </w:rPr>
              <w:t xml:space="preserve"> </w:t>
            </w:r>
            <w:r>
              <w:rPr>
                <w:rFonts w:ascii="Arial" w:hAnsi="Arial" w:cs="Arial"/>
                <w:b/>
                <w:bCs/>
                <w:sz w:val="18"/>
                <w:szCs w:val="18"/>
              </w:rPr>
              <w:t>structure</w:t>
            </w:r>
          </w:p>
        </w:tc>
        <w:tc>
          <w:tcPr>
            <w:tcW w:w="3073" w:type="dxa"/>
            <w:tcBorders>
              <w:top w:val="single" w:sz="4" w:space="0" w:color="000000"/>
              <w:left w:val="single" w:sz="4" w:space="0" w:color="000000"/>
              <w:bottom w:val="single" w:sz="4" w:space="0" w:color="000000"/>
              <w:right w:val="single" w:sz="4" w:space="0" w:color="000000"/>
            </w:tcBorders>
          </w:tcPr>
          <w:p w:rsidR="00462932" w:rsidRDefault="003157E7">
            <w:pPr>
              <w:pStyle w:val="TableParagraph"/>
              <w:kinsoku w:val="0"/>
              <w:overflowPunct w:val="0"/>
              <w:spacing w:before="54"/>
              <w:ind w:left="103"/>
            </w:pPr>
            <w:r>
              <w:rPr>
                <w:rFonts w:ascii="Arial" w:hAnsi="Arial" w:cs="Arial"/>
                <w:b/>
                <w:bCs/>
                <w:sz w:val="18"/>
                <w:szCs w:val="18"/>
              </w:rPr>
              <w:t>Name</w:t>
            </w:r>
          </w:p>
        </w:tc>
        <w:tc>
          <w:tcPr>
            <w:tcW w:w="2422" w:type="dxa"/>
            <w:tcBorders>
              <w:top w:val="single" w:sz="4" w:space="0" w:color="000000"/>
              <w:left w:val="single" w:sz="4" w:space="0" w:color="000000"/>
              <w:bottom w:val="single" w:sz="4" w:space="0" w:color="000000"/>
              <w:right w:val="single" w:sz="4" w:space="0" w:color="000000"/>
            </w:tcBorders>
          </w:tcPr>
          <w:p w:rsidR="00462932" w:rsidRDefault="003157E7">
            <w:pPr>
              <w:pStyle w:val="TableParagraph"/>
              <w:kinsoku w:val="0"/>
              <w:overflowPunct w:val="0"/>
              <w:spacing w:before="54" w:line="242" w:lineRule="auto"/>
              <w:ind w:left="103" w:right="552"/>
            </w:pPr>
            <w:r>
              <w:rPr>
                <w:rFonts w:ascii="Arial" w:hAnsi="Arial" w:cs="Arial"/>
                <w:b/>
                <w:bCs/>
                <w:sz w:val="18"/>
                <w:szCs w:val="18"/>
              </w:rPr>
              <w:t>Australian Company Number</w:t>
            </w:r>
            <w:r>
              <w:rPr>
                <w:rFonts w:ascii="Arial" w:hAnsi="Arial" w:cs="Arial"/>
                <w:b/>
                <w:bCs/>
                <w:spacing w:val="-5"/>
                <w:sz w:val="18"/>
                <w:szCs w:val="18"/>
              </w:rPr>
              <w:t xml:space="preserve"> </w:t>
            </w:r>
            <w:r>
              <w:rPr>
                <w:rFonts w:ascii="Arial" w:hAnsi="Arial" w:cs="Arial"/>
                <w:b/>
                <w:bCs/>
                <w:sz w:val="18"/>
                <w:szCs w:val="18"/>
              </w:rPr>
              <w:t>(ACN)</w:t>
            </w:r>
          </w:p>
        </w:tc>
        <w:tc>
          <w:tcPr>
            <w:tcW w:w="2419" w:type="dxa"/>
            <w:tcBorders>
              <w:top w:val="single" w:sz="4" w:space="0" w:color="000000"/>
              <w:left w:val="single" w:sz="4" w:space="0" w:color="000000"/>
              <w:bottom w:val="single" w:sz="4" w:space="0" w:color="000000"/>
              <w:right w:val="single" w:sz="4" w:space="0" w:color="000000"/>
            </w:tcBorders>
          </w:tcPr>
          <w:p w:rsidR="00462932" w:rsidRDefault="003157E7">
            <w:pPr>
              <w:pStyle w:val="TableParagraph"/>
              <w:kinsoku w:val="0"/>
              <w:overflowPunct w:val="0"/>
              <w:spacing w:before="54" w:line="242" w:lineRule="auto"/>
              <w:ind w:left="103" w:right="574"/>
            </w:pPr>
            <w:r>
              <w:rPr>
                <w:rFonts w:ascii="Arial" w:hAnsi="Arial" w:cs="Arial"/>
                <w:b/>
                <w:bCs/>
                <w:sz w:val="18"/>
                <w:szCs w:val="18"/>
              </w:rPr>
              <w:t>Australian Business Number</w:t>
            </w:r>
            <w:r>
              <w:rPr>
                <w:rFonts w:ascii="Arial" w:hAnsi="Arial" w:cs="Arial"/>
                <w:b/>
                <w:bCs/>
                <w:spacing w:val="-5"/>
                <w:sz w:val="18"/>
                <w:szCs w:val="18"/>
              </w:rPr>
              <w:t xml:space="preserve"> </w:t>
            </w:r>
            <w:r>
              <w:rPr>
                <w:rFonts w:ascii="Arial" w:hAnsi="Arial" w:cs="Arial"/>
                <w:b/>
                <w:bCs/>
                <w:sz w:val="18"/>
                <w:szCs w:val="18"/>
              </w:rPr>
              <w:t>(ABN)</w:t>
            </w:r>
          </w:p>
        </w:tc>
      </w:tr>
      <w:tr w:rsidR="00462932">
        <w:trPr>
          <w:trHeight w:hRule="exact" w:val="350"/>
        </w:trPr>
        <w:tc>
          <w:tcPr>
            <w:tcW w:w="1726" w:type="dxa"/>
            <w:tcBorders>
              <w:top w:val="single" w:sz="4" w:space="0" w:color="000000"/>
              <w:left w:val="single" w:sz="4" w:space="0" w:color="000000"/>
              <w:bottom w:val="single" w:sz="4" w:space="0" w:color="000000"/>
              <w:right w:val="single" w:sz="4" w:space="0" w:color="000000"/>
            </w:tcBorders>
          </w:tcPr>
          <w:p w:rsidR="00462932" w:rsidRDefault="003157E7">
            <w:pPr>
              <w:pStyle w:val="TableParagraph"/>
              <w:kinsoku w:val="0"/>
              <w:overflowPunct w:val="0"/>
              <w:spacing w:before="66"/>
              <w:ind w:left="103"/>
            </w:pPr>
            <w:r>
              <w:rPr>
                <w:rFonts w:ascii="Arial" w:hAnsi="Arial" w:cs="Arial"/>
                <w:sz w:val="18"/>
                <w:szCs w:val="18"/>
              </w:rPr>
              <w:t>Company</w:t>
            </w:r>
          </w:p>
        </w:tc>
        <w:tc>
          <w:tcPr>
            <w:tcW w:w="3073" w:type="dxa"/>
            <w:tcBorders>
              <w:top w:val="single" w:sz="4" w:space="0" w:color="000000"/>
              <w:left w:val="single" w:sz="4" w:space="0" w:color="000000"/>
              <w:bottom w:val="single" w:sz="4" w:space="0" w:color="000000"/>
              <w:right w:val="single" w:sz="4" w:space="0" w:color="000000"/>
            </w:tcBorders>
          </w:tcPr>
          <w:p w:rsidR="00462932" w:rsidRDefault="00462932"/>
        </w:tc>
        <w:tc>
          <w:tcPr>
            <w:tcW w:w="2422" w:type="dxa"/>
            <w:tcBorders>
              <w:top w:val="single" w:sz="4" w:space="0" w:color="000000"/>
              <w:left w:val="single" w:sz="4" w:space="0" w:color="000000"/>
              <w:bottom w:val="single" w:sz="4" w:space="0" w:color="000000"/>
              <w:right w:val="single" w:sz="4" w:space="0" w:color="000000"/>
            </w:tcBorders>
          </w:tcPr>
          <w:p w:rsidR="00462932" w:rsidRDefault="00462932"/>
        </w:tc>
        <w:tc>
          <w:tcPr>
            <w:tcW w:w="2419" w:type="dxa"/>
            <w:tcBorders>
              <w:top w:val="single" w:sz="4" w:space="0" w:color="000000"/>
              <w:left w:val="single" w:sz="4" w:space="0" w:color="000000"/>
              <w:bottom w:val="single" w:sz="4" w:space="0" w:color="000000"/>
              <w:right w:val="single" w:sz="4" w:space="0" w:color="000000"/>
            </w:tcBorders>
          </w:tcPr>
          <w:p w:rsidR="00462932" w:rsidRDefault="00462932"/>
        </w:tc>
      </w:tr>
      <w:tr w:rsidR="00462932">
        <w:trPr>
          <w:trHeight w:hRule="exact" w:val="348"/>
        </w:trPr>
        <w:tc>
          <w:tcPr>
            <w:tcW w:w="1726" w:type="dxa"/>
            <w:tcBorders>
              <w:top w:val="single" w:sz="4" w:space="0" w:color="000000"/>
              <w:left w:val="single" w:sz="4" w:space="0" w:color="000000"/>
              <w:bottom w:val="single" w:sz="4" w:space="0" w:color="000000"/>
              <w:right w:val="single" w:sz="4" w:space="0" w:color="000000"/>
            </w:tcBorders>
          </w:tcPr>
          <w:p w:rsidR="00462932" w:rsidRDefault="003157E7">
            <w:pPr>
              <w:pStyle w:val="TableParagraph"/>
              <w:kinsoku w:val="0"/>
              <w:overflowPunct w:val="0"/>
              <w:spacing w:before="66"/>
              <w:ind w:left="103"/>
            </w:pPr>
            <w:r>
              <w:rPr>
                <w:rFonts w:ascii="Arial" w:hAnsi="Arial" w:cs="Arial"/>
                <w:sz w:val="18"/>
                <w:szCs w:val="18"/>
              </w:rPr>
              <w:t>Trust</w:t>
            </w:r>
            <w:r>
              <w:rPr>
                <w:rFonts w:ascii="Arial" w:hAnsi="Arial" w:cs="Arial"/>
                <w:spacing w:val="-1"/>
                <w:sz w:val="18"/>
                <w:szCs w:val="18"/>
              </w:rPr>
              <w:t xml:space="preserve"> </w:t>
            </w:r>
            <w:r>
              <w:rPr>
                <w:rFonts w:ascii="Arial" w:hAnsi="Arial" w:cs="Arial"/>
                <w:sz w:val="18"/>
                <w:szCs w:val="18"/>
              </w:rPr>
              <w:t>*</w:t>
            </w:r>
          </w:p>
        </w:tc>
        <w:tc>
          <w:tcPr>
            <w:tcW w:w="3073" w:type="dxa"/>
            <w:tcBorders>
              <w:top w:val="single" w:sz="4" w:space="0" w:color="000000"/>
              <w:left w:val="single" w:sz="4" w:space="0" w:color="000000"/>
              <w:bottom w:val="single" w:sz="4" w:space="0" w:color="000000"/>
              <w:right w:val="single" w:sz="4" w:space="0" w:color="000000"/>
            </w:tcBorders>
          </w:tcPr>
          <w:p w:rsidR="00462932" w:rsidRDefault="00462932"/>
        </w:tc>
        <w:tc>
          <w:tcPr>
            <w:tcW w:w="2422" w:type="dxa"/>
            <w:tcBorders>
              <w:top w:val="single" w:sz="4" w:space="0" w:color="000000"/>
              <w:left w:val="single" w:sz="4" w:space="0" w:color="000000"/>
              <w:bottom w:val="single" w:sz="4" w:space="0" w:color="000000"/>
              <w:right w:val="single" w:sz="4" w:space="0" w:color="000000"/>
            </w:tcBorders>
          </w:tcPr>
          <w:p w:rsidR="00462932" w:rsidRDefault="00462932"/>
        </w:tc>
        <w:tc>
          <w:tcPr>
            <w:tcW w:w="2419" w:type="dxa"/>
            <w:tcBorders>
              <w:top w:val="single" w:sz="4" w:space="0" w:color="000000"/>
              <w:left w:val="single" w:sz="4" w:space="0" w:color="000000"/>
              <w:bottom w:val="single" w:sz="4" w:space="0" w:color="000000"/>
              <w:right w:val="single" w:sz="4" w:space="0" w:color="000000"/>
            </w:tcBorders>
          </w:tcPr>
          <w:p w:rsidR="00462932" w:rsidRDefault="00462932"/>
        </w:tc>
      </w:tr>
      <w:tr w:rsidR="00462932">
        <w:trPr>
          <w:trHeight w:hRule="exact" w:val="350"/>
        </w:trPr>
        <w:tc>
          <w:tcPr>
            <w:tcW w:w="1726" w:type="dxa"/>
            <w:tcBorders>
              <w:top w:val="single" w:sz="4" w:space="0" w:color="000000"/>
              <w:left w:val="single" w:sz="4" w:space="0" w:color="000000"/>
              <w:bottom w:val="single" w:sz="4" w:space="0" w:color="000000"/>
              <w:right w:val="single" w:sz="4" w:space="0" w:color="000000"/>
            </w:tcBorders>
          </w:tcPr>
          <w:p w:rsidR="00462932" w:rsidRDefault="003157E7">
            <w:pPr>
              <w:pStyle w:val="TableParagraph"/>
              <w:kinsoku w:val="0"/>
              <w:overflowPunct w:val="0"/>
              <w:spacing w:before="66"/>
              <w:ind w:left="103"/>
            </w:pPr>
            <w:r>
              <w:rPr>
                <w:rFonts w:ascii="Arial" w:hAnsi="Arial" w:cs="Arial"/>
                <w:sz w:val="18"/>
                <w:szCs w:val="18"/>
              </w:rPr>
              <w:t>Individual</w:t>
            </w:r>
          </w:p>
        </w:tc>
        <w:tc>
          <w:tcPr>
            <w:tcW w:w="3073" w:type="dxa"/>
            <w:tcBorders>
              <w:top w:val="single" w:sz="4" w:space="0" w:color="000000"/>
              <w:left w:val="single" w:sz="4" w:space="0" w:color="000000"/>
              <w:bottom w:val="single" w:sz="4" w:space="0" w:color="000000"/>
              <w:right w:val="single" w:sz="4" w:space="0" w:color="000000"/>
            </w:tcBorders>
          </w:tcPr>
          <w:p w:rsidR="00462932" w:rsidRDefault="00462932"/>
        </w:tc>
        <w:tc>
          <w:tcPr>
            <w:tcW w:w="2422" w:type="dxa"/>
            <w:tcBorders>
              <w:top w:val="single" w:sz="4" w:space="0" w:color="000000"/>
              <w:left w:val="single" w:sz="4" w:space="0" w:color="000000"/>
              <w:bottom w:val="single" w:sz="4" w:space="0" w:color="000000"/>
              <w:right w:val="single" w:sz="4" w:space="0" w:color="000000"/>
            </w:tcBorders>
          </w:tcPr>
          <w:p w:rsidR="00462932" w:rsidRDefault="00462932"/>
        </w:tc>
        <w:tc>
          <w:tcPr>
            <w:tcW w:w="2419" w:type="dxa"/>
            <w:tcBorders>
              <w:top w:val="single" w:sz="4" w:space="0" w:color="000000"/>
              <w:left w:val="single" w:sz="4" w:space="0" w:color="000000"/>
              <w:bottom w:val="single" w:sz="4" w:space="0" w:color="000000"/>
              <w:right w:val="single" w:sz="4" w:space="0" w:color="000000"/>
            </w:tcBorders>
          </w:tcPr>
          <w:p w:rsidR="00462932" w:rsidRDefault="00462932"/>
        </w:tc>
      </w:tr>
      <w:tr w:rsidR="00462932">
        <w:trPr>
          <w:trHeight w:hRule="exact" w:val="350"/>
        </w:trPr>
        <w:tc>
          <w:tcPr>
            <w:tcW w:w="1726" w:type="dxa"/>
            <w:tcBorders>
              <w:top w:val="single" w:sz="4" w:space="0" w:color="000000"/>
              <w:left w:val="single" w:sz="4" w:space="0" w:color="000000"/>
              <w:bottom w:val="single" w:sz="4" w:space="0" w:color="000000"/>
              <w:right w:val="single" w:sz="4" w:space="0" w:color="000000"/>
            </w:tcBorders>
          </w:tcPr>
          <w:p w:rsidR="00462932" w:rsidRDefault="003157E7">
            <w:pPr>
              <w:pStyle w:val="TableParagraph"/>
              <w:kinsoku w:val="0"/>
              <w:overflowPunct w:val="0"/>
              <w:spacing w:before="66"/>
              <w:ind w:left="103"/>
            </w:pPr>
            <w:r>
              <w:rPr>
                <w:rFonts w:ascii="Arial" w:hAnsi="Arial" w:cs="Arial"/>
                <w:sz w:val="18"/>
                <w:szCs w:val="18"/>
              </w:rPr>
              <w:t>Partnership</w:t>
            </w:r>
          </w:p>
        </w:tc>
        <w:tc>
          <w:tcPr>
            <w:tcW w:w="3073" w:type="dxa"/>
            <w:tcBorders>
              <w:top w:val="single" w:sz="4" w:space="0" w:color="000000"/>
              <w:left w:val="single" w:sz="4" w:space="0" w:color="000000"/>
              <w:bottom w:val="single" w:sz="4" w:space="0" w:color="000000"/>
              <w:right w:val="single" w:sz="4" w:space="0" w:color="000000"/>
            </w:tcBorders>
          </w:tcPr>
          <w:p w:rsidR="00462932" w:rsidRDefault="00462932"/>
        </w:tc>
        <w:tc>
          <w:tcPr>
            <w:tcW w:w="2422" w:type="dxa"/>
            <w:tcBorders>
              <w:top w:val="single" w:sz="4" w:space="0" w:color="000000"/>
              <w:left w:val="single" w:sz="4" w:space="0" w:color="000000"/>
              <w:bottom w:val="single" w:sz="4" w:space="0" w:color="000000"/>
              <w:right w:val="single" w:sz="4" w:space="0" w:color="000000"/>
            </w:tcBorders>
          </w:tcPr>
          <w:p w:rsidR="00462932" w:rsidRDefault="00462932"/>
        </w:tc>
        <w:tc>
          <w:tcPr>
            <w:tcW w:w="2419" w:type="dxa"/>
            <w:tcBorders>
              <w:top w:val="single" w:sz="4" w:space="0" w:color="000000"/>
              <w:left w:val="single" w:sz="4" w:space="0" w:color="000000"/>
              <w:bottom w:val="single" w:sz="4" w:space="0" w:color="000000"/>
              <w:right w:val="single" w:sz="4" w:space="0" w:color="000000"/>
            </w:tcBorders>
          </w:tcPr>
          <w:p w:rsidR="00462932" w:rsidRDefault="00462932"/>
        </w:tc>
      </w:tr>
    </w:tbl>
    <w:p w:rsidR="00462932" w:rsidRDefault="003157E7">
      <w:pPr>
        <w:pStyle w:val="ListParagraph"/>
        <w:numPr>
          <w:ilvl w:val="0"/>
          <w:numId w:val="5"/>
        </w:numPr>
        <w:tabs>
          <w:tab w:val="left" w:pos="536"/>
        </w:tabs>
        <w:kinsoku w:val="0"/>
        <w:overflowPunct w:val="0"/>
        <w:spacing w:before="56"/>
        <w:rPr>
          <w:rFonts w:ascii="Arial" w:hAnsi="Arial" w:cs="Arial"/>
          <w:sz w:val="17"/>
          <w:szCs w:val="17"/>
        </w:rPr>
      </w:pPr>
      <w:r>
        <w:rPr>
          <w:rFonts w:ascii="Arial" w:hAnsi="Arial" w:cs="Arial"/>
          <w:i/>
          <w:iCs/>
          <w:sz w:val="17"/>
          <w:szCs w:val="17"/>
        </w:rPr>
        <w:t>Include</w:t>
      </w:r>
      <w:r>
        <w:rPr>
          <w:rFonts w:ascii="Arial" w:hAnsi="Arial" w:cs="Arial"/>
          <w:i/>
          <w:iCs/>
          <w:spacing w:val="-3"/>
          <w:sz w:val="17"/>
          <w:szCs w:val="17"/>
        </w:rPr>
        <w:t xml:space="preserve"> </w:t>
      </w:r>
      <w:r>
        <w:rPr>
          <w:rFonts w:ascii="Arial" w:hAnsi="Arial" w:cs="Arial"/>
          <w:i/>
          <w:iCs/>
          <w:sz w:val="17"/>
          <w:szCs w:val="17"/>
        </w:rPr>
        <w:t>details</w:t>
      </w:r>
      <w:r>
        <w:rPr>
          <w:rFonts w:ascii="Arial" w:hAnsi="Arial" w:cs="Arial"/>
          <w:i/>
          <w:iCs/>
          <w:spacing w:val="-2"/>
          <w:sz w:val="17"/>
          <w:szCs w:val="17"/>
        </w:rPr>
        <w:t xml:space="preserve"> </w:t>
      </w:r>
      <w:r>
        <w:rPr>
          <w:rFonts w:ascii="Arial" w:hAnsi="Arial" w:cs="Arial"/>
          <w:i/>
          <w:iCs/>
          <w:sz w:val="17"/>
          <w:szCs w:val="17"/>
        </w:rPr>
        <w:t>of</w:t>
      </w:r>
      <w:r>
        <w:rPr>
          <w:rFonts w:ascii="Arial" w:hAnsi="Arial" w:cs="Arial"/>
          <w:i/>
          <w:iCs/>
          <w:spacing w:val="-2"/>
          <w:sz w:val="17"/>
          <w:szCs w:val="17"/>
        </w:rPr>
        <w:t xml:space="preserve"> </w:t>
      </w:r>
      <w:r>
        <w:rPr>
          <w:rFonts w:ascii="Arial" w:hAnsi="Arial" w:cs="Arial"/>
          <w:i/>
          <w:iCs/>
          <w:sz w:val="17"/>
          <w:szCs w:val="17"/>
        </w:rPr>
        <w:t>both</w:t>
      </w:r>
      <w:r>
        <w:rPr>
          <w:rFonts w:ascii="Arial" w:hAnsi="Arial" w:cs="Arial"/>
          <w:i/>
          <w:iCs/>
          <w:spacing w:val="-4"/>
          <w:sz w:val="17"/>
          <w:szCs w:val="17"/>
        </w:rPr>
        <w:t xml:space="preserve"> </w:t>
      </w:r>
      <w:r>
        <w:rPr>
          <w:rFonts w:ascii="Arial" w:hAnsi="Arial" w:cs="Arial"/>
          <w:i/>
          <w:iCs/>
          <w:sz w:val="17"/>
          <w:szCs w:val="17"/>
        </w:rPr>
        <w:t>the</w:t>
      </w:r>
      <w:r>
        <w:rPr>
          <w:rFonts w:ascii="Arial" w:hAnsi="Arial" w:cs="Arial"/>
          <w:i/>
          <w:iCs/>
          <w:spacing w:val="-4"/>
          <w:sz w:val="17"/>
          <w:szCs w:val="17"/>
        </w:rPr>
        <w:t xml:space="preserve"> </w:t>
      </w:r>
      <w:r>
        <w:rPr>
          <w:rFonts w:ascii="Arial" w:hAnsi="Arial" w:cs="Arial"/>
          <w:i/>
          <w:iCs/>
          <w:sz w:val="17"/>
          <w:szCs w:val="17"/>
        </w:rPr>
        <w:t>trust</w:t>
      </w:r>
      <w:r>
        <w:rPr>
          <w:rFonts w:ascii="Arial" w:hAnsi="Arial" w:cs="Arial"/>
          <w:i/>
          <w:iCs/>
          <w:spacing w:val="-5"/>
          <w:sz w:val="17"/>
          <w:szCs w:val="17"/>
        </w:rPr>
        <w:t xml:space="preserve"> </w:t>
      </w:r>
      <w:r>
        <w:rPr>
          <w:rFonts w:ascii="Arial" w:hAnsi="Arial" w:cs="Arial"/>
          <w:i/>
          <w:iCs/>
          <w:sz w:val="17"/>
          <w:szCs w:val="17"/>
        </w:rPr>
        <w:t>and</w:t>
      </w:r>
      <w:r>
        <w:rPr>
          <w:rFonts w:ascii="Arial" w:hAnsi="Arial" w:cs="Arial"/>
          <w:i/>
          <w:iCs/>
          <w:spacing w:val="-4"/>
          <w:sz w:val="17"/>
          <w:szCs w:val="17"/>
        </w:rPr>
        <w:t xml:space="preserve"> </w:t>
      </w:r>
      <w:r>
        <w:rPr>
          <w:rFonts w:ascii="Arial" w:hAnsi="Arial" w:cs="Arial"/>
          <w:i/>
          <w:iCs/>
          <w:sz w:val="17"/>
          <w:szCs w:val="17"/>
        </w:rPr>
        <w:t>its</w:t>
      </w:r>
      <w:r>
        <w:rPr>
          <w:rFonts w:ascii="Arial" w:hAnsi="Arial" w:cs="Arial"/>
          <w:i/>
          <w:iCs/>
          <w:spacing w:val="-2"/>
          <w:sz w:val="17"/>
          <w:szCs w:val="17"/>
        </w:rPr>
        <w:t xml:space="preserve"> </w:t>
      </w:r>
      <w:r>
        <w:rPr>
          <w:rFonts w:ascii="Arial" w:hAnsi="Arial" w:cs="Arial"/>
          <w:i/>
          <w:iCs/>
          <w:sz w:val="17"/>
          <w:szCs w:val="17"/>
        </w:rPr>
        <w:t>trustee,</w:t>
      </w:r>
      <w:r>
        <w:rPr>
          <w:rFonts w:ascii="Arial" w:hAnsi="Arial" w:cs="Arial"/>
          <w:i/>
          <w:iCs/>
          <w:spacing w:val="-2"/>
          <w:sz w:val="17"/>
          <w:szCs w:val="17"/>
        </w:rPr>
        <w:t xml:space="preserve"> </w:t>
      </w:r>
      <w:r>
        <w:rPr>
          <w:rFonts w:ascii="Arial" w:hAnsi="Arial" w:cs="Arial"/>
          <w:i/>
          <w:iCs/>
          <w:sz w:val="17"/>
          <w:szCs w:val="17"/>
        </w:rPr>
        <w:t>including</w:t>
      </w:r>
      <w:r>
        <w:rPr>
          <w:rFonts w:ascii="Arial" w:hAnsi="Arial" w:cs="Arial"/>
          <w:i/>
          <w:iCs/>
          <w:spacing w:val="-4"/>
          <w:sz w:val="17"/>
          <w:szCs w:val="17"/>
        </w:rPr>
        <w:t xml:space="preserve"> </w:t>
      </w:r>
      <w:r>
        <w:rPr>
          <w:rFonts w:ascii="Arial" w:hAnsi="Arial" w:cs="Arial"/>
          <w:i/>
          <w:iCs/>
          <w:sz w:val="17"/>
          <w:szCs w:val="17"/>
        </w:rPr>
        <w:t>a</w:t>
      </w:r>
      <w:r>
        <w:rPr>
          <w:rFonts w:ascii="Arial" w:hAnsi="Arial" w:cs="Arial"/>
          <w:i/>
          <w:iCs/>
          <w:spacing w:val="-4"/>
          <w:sz w:val="17"/>
          <w:szCs w:val="17"/>
        </w:rPr>
        <w:t xml:space="preserve"> </w:t>
      </w:r>
      <w:r>
        <w:rPr>
          <w:rFonts w:ascii="Arial" w:hAnsi="Arial" w:cs="Arial"/>
          <w:i/>
          <w:iCs/>
          <w:sz w:val="17"/>
          <w:szCs w:val="17"/>
        </w:rPr>
        <w:t>copy</w:t>
      </w:r>
      <w:r>
        <w:rPr>
          <w:rFonts w:ascii="Arial" w:hAnsi="Arial" w:cs="Arial"/>
          <w:i/>
          <w:iCs/>
          <w:spacing w:val="-2"/>
          <w:sz w:val="17"/>
          <w:szCs w:val="17"/>
        </w:rPr>
        <w:t xml:space="preserve"> </w:t>
      </w:r>
      <w:r>
        <w:rPr>
          <w:rFonts w:ascii="Arial" w:hAnsi="Arial" w:cs="Arial"/>
          <w:i/>
          <w:iCs/>
          <w:sz w:val="17"/>
          <w:szCs w:val="17"/>
        </w:rPr>
        <w:t>of</w:t>
      </w:r>
      <w:r>
        <w:rPr>
          <w:rFonts w:ascii="Arial" w:hAnsi="Arial" w:cs="Arial"/>
          <w:i/>
          <w:iCs/>
          <w:spacing w:val="-2"/>
          <w:sz w:val="17"/>
          <w:szCs w:val="17"/>
        </w:rPr>
        <w:t xml:space="preserve"> </w:t>
      </w:r>
      <w:r>
        <w:rPr>
          <w:rFonts w:ascii="Arial" w:hAnsi="Arial" w:cs="Arial"/>
          <w:i/>
          <w:iCs/>
          <w:sz w:val="17"/>
          <w:szCs w:val="17"/>
        </w:rPr>
        <w:t>the</w:t>
      </w:r>
      <w:r>
        <w:rPr>
          <w:rFonts w:ascii="Arial" w:hAnsi="Arial" w:cs="Arial"/>
          <w:i/>
          <w:iCs/>
          <w:spacing w:val="-4"/>
          <w:sz w:val="17"/>
          <w:szCs w:val="17"/>
        </w:rPr>
        <w:t xml:space="preserve"> </w:t>
      </w:r>
      <w:r>
        <w:rPr>
          <w:rFonts w:ascii="Arial" w:hAnsi="Arial" w:cs="Arial"/>
          <w:i/>
          <w:iCs/>
          <w:sz w:val="17"/>
          <w:szCs w:val="17"/>
        </w:rPr>
        <w:t>Trust</w:t>
      </w:r>
      <w:r>
        <w:rPr>
          <w:rFonts w:ascii="Arial" w:hAnsi="Arial" w:cs="Arial"/>
          <w:i/>
          <w:iCs/>
          <w:spacing w:val="-2"/>
          <w:sz w:val="17"/>
          <w:szCs w:val="17"/>
        </w:rPr>
        <w:t xml:space="preserve"> </w:t>
      </w:r>
      <w:r>
        <w:rPr>
          <w:rFonts w:ascii="Arial" w:hAnsi="Arial" w:cs="Arial"/>
          <w:i/>
          <w:iCs/>
          <w:sz w:val="17"/>
          <w:szCs w:val="17"/>
        </w:rPr>
        <w:t>Deed</w:t>
      </w:r>
      <w:r>
        <w:rPr>
          <w:rFonts w:ascii="Arial" w:hAnsi="Arial" w:cs="Arial"/>
          <w:i/>
          <w:iCs/>
          <w:spacing w:val="-4"/>
          <w:sz w:val="17"/>
          <w:szCs w:val="17"/>
        </w:rPr>
        <w:t xml:space="preserve"> </w:t>
      </w:r>
      <w:r>
        <w:rPr>
          <w:rFonts w:ascii="Arial" w:hAnsi="Arial" w:cs="Arial"/>
          <w:i/>
          <w:iCs/>
          <w:sz w:val="17"/>
          <w:szCs w:val="17"/>
        </w:rPr>
        <w:t>and</w:t>
      </w:r>
      <w:r>
        <w:rPr>
          <w:rFonts w:ascii="Arial" w:hAnsi="Arial" w:cs="Arial"/>
          <w:i/>
          <w:iCs/>
          <w:spacing w:val="-4"/>
          <w:sz w:val="17"/>
          <w:szCs w:val="17"/>
        </w:rPr>
        <w:t xml:space="preserve"> </w:t>
      </w:r>
      <w:r>
        <w:rPr>
          <w:rFonts w:ascii="Arial" w:hAnsi="Arial" w:cs="Arial"/>
          <w:i/>
          <w:iCs/>
          <w:sz w:val="17"/>
          <w:szCs w:val="17"/>
        </w:rPr>
        <w:t>all</w:t>
      </w:r>
      <w:r>
        <w:rPr>
          <w:rFonts w:ascii="Arial" w:hAnsi="Arial" w:cs="Arial"/>
          <w:i/>
          <w:iCs/>
          <w:spacing w:val="-2"/>
          <w:sz w:val="17"/>
          <w:szCs w:val="17"/>
        </w:rPr>
        <w:t xml:space="preserve"> </w:t>
      </w:r>
      <w:r>
        <w:rPr>
          <w:rFonts w:ascii="Arial" w:hAnsi="Arial" w:cs="Arial"/>
          <w:i/>
          <w:iCs/>
          <w:sz w:val="17"/>
          <w:szCs w:val="17"/>
        </w:rPr>
        <w:t>amendments</w:t>
      </w:r>
      <w:r>
        <w:rPr>
          <w:rFonts w:ascii="Arial" w:hAnsi="Arial" w:cs="Arial"/>
          <w:i/>
          <w:iCs/>
          <w:spacing w:val="-2"/>
          <w:sz w:val="17"/>
          <w:szCs w:val="17"/>
        </w:rPr>
        <w:t xml:space="preserve"> </w:t>
      </w:r>
      <w:r>
        <w:rPr>
          <w:rFonts w:ascii="Arial" w:hAnsi="Arial" w:cs="Arial"/>
          <w:i/>
          <w:iCs/>
          <w:sz w:val="17"/>
          <w:szCs w:val="17"/>
        </w:rPr>
        <w:t>to</w:t>
      </w:r>
      <w:r>
        <w:rPr>
          <w:rFonts w:ascii="Arial" w:hAnsi="Arial" w:cs="Arial"/>
          <w:i/>
          <w:iCs/>
          <w:spacing w:val="-4"/>
          <w:sz w:val="17"/>
          <w:szCs w:val="17"/>
        </w:rPr>
        <w:t xml:space="preserve"> </w:t>
      </w:r>
      <w:r>
        <w:rPr>
          <w:rFonts w:ascii="Arial" w:hAnsi="Arial" w:cs="Arial"/>
          <w:i/>
          <w:iCs/>
          <w:sz w:val="17"/>
          <w:szCs w:val="17"/>
        </w:rPr>
        <w:t>it.</w:t>
      </w:r>
    </w:p>
    <w:p w:rsidR="00462932" w:rsidRDefault="003157E7">
      <w:pPr>
        <w:pStyle w:val="BodyText"/>
        <w:kinsoku w:val="0"/>
        <w:overflowPunct w:val="0"/>
        <w:spacing w:before="122"/>
        <w:ind w:left="420" w:right="1001"/>
      </w:pPr>
      <w:r>
        <w:t>The Tenderer named above, hereby offers to provide Goods, Works and/or Services in accordance</w:t>
      </w:r>
      <w:r>
        <w:rPr>
          <w:spacing w:val="-5"/>
        </w:rPr>
        <w:t xml:space="preserve"> </w:t>
      </w:r>
      <w:r>
        <w:t>with:</w:t>
      </w:r>
    </w:p>
    <w:p w:rsidR="00462932" w:rsidRDefault="003157E7">
      <w:pPr>
        <w:pStyle w:val="ListParagraph"/>
        <w:numPr>
          <w:ilvl w:val="1"/>
          <w:numId w:val="5"/>
        </w:numPr>
        <w:tabs>
          <w:tab w:val="left" w:pos="1270"/>
        </w:tabs>
        <w:kinsoku w:val="0"/>
        <w:overflowPunct w:val="0"/>
        <w:spacing w:before="124"/>
        <w:rPr>
          <w:rFonts w:ascii="Arial" w:hAnsi="Arial" w:cs="Arial"/>
          <w:sz w:val="22"/>
          <w:szCs w:val="22"/>
        </w:rPr>
      </w:pPr>
      <w:r>
        <w:rPr>
          <w:rFonts w:ascii="Arial" w:hAnsi="Arial" w:cs="Arial"/>
          <w:sz w:val="22"/>
          <w:szCs w:val="22"/>
        </w:rPr>
        <w:t>Conditions of</w:t>
      </w:r>
      <w:r>
        <w:rPr>
          <w:rFonts w:ascii="Arial" w:hAnsi="Arial" w:cs="Arial"/>
          <w:spacing w:val="-7"/>
          <w:sz w:val="22"/>
          <w:szCs w:val="22"/>
        </w:rPr>
        <w:t xml:space="preserve"> </w:t>
      </w:r>
      <w:r>
        <w:rPr>
          <w:rFonts w:ascii="Arial" w:hAnsi="Arial" w:cs="Arial"/>
          <w:sz w:val="22"/>
          <w:szCs w:val="22"/>
        </w:rPr>
        <w:t>Tendering;</w:t>
      </w:r>
    </w:p>
    <w:p w:rsidR="00462932" w:rsidRDefault="003157E7">
      <w:pPr>
        <w:pStyle w:val="ListParagraph"/>
        <w:numPr>
          <w:ilvl w:val="1"/>
          <w:numId w:val="5"/>
        </w:numPr>
        <w:tabs>
          <w:tab w:val="left" w:pos="1270"/>
        </w:tabs>
        <w:kinsoku w:val="0"/>
        <w:overflowPunct w:val="0"/>
        <w:spacing w:before="116"/>
        <w:rPr>
          <w:rFonts w:ascii="Arial" w:hAnsi="Arial" w:cs="Arial"/>
          <w:sz w:val="22"/>
          <w:szCs w:val="22"/>
        </w:rPr>
      </w:pPr>
      <w:r>
        <w:rPr>
          <w:rFonts w:ascii="Arial" w:hAnsi="Arial" w:cs="Arial"/>
          <w:sz w:val="22"/>
          <w:szCs w:val="22"/>
        </w:rPr>
        <w:t>Conditions of</w:t>
      </w:r>
      <w:r>
        <w:rPr>
          <w:rFonts w:ascii="Arial" w:hAnsi="Arial" w:cs="Arial"/>
          <w:spacing w:val="-10"/>
          <w:sz w:val="22"/>
          <w:szCs w:val="22"/>
        </w:rPr>
        <w:t xml:space="preserve"> </w:t>
      </w:r>
      <w:r>
        <w:rPr>
          <w:rFonts w:ascii="Arial" w:hAnsi="Arial" w:cs="Arial"/>
          <w:sz w:val="22"/>
          <w:szCs w:val="22"/>
        </w:rPr>
        <w:t>Contract;</w:t>
      </w:r>
    </w:p>
    <w:p w:rsidR="00462932" w:rsidRDefault="003157E7">
      <w:pPr>
        <w:pStyle w:val="ListParagraph"/>
        <w:numPr>
          <w:ilvl w:val="1"/>
          <w:numId w:val="5"/>
        </w:numPr>
        <w:tabs>
          <w:tab w:val="left" w:pos="1270"/>
        </w:tabs>
        <w:kinsoku w:val="0"/>
        <w:overflowPunct w:val="0"/>
        <w:spacing w:before="122"/>
        <w:rPr>
          <w:rFonts w:ascii="Arial" w:hAnsi="Arial" w:cs="Arial"/>
          <w:sz w:val="22"/>
          <w:szCs w:val="22"/>
        </w:rPr>
      </w:pPr>
      <w:r>
        <w:rPr>
          <w:rFonts w:ascii="Arial" w:hAnsi="Arial" w:cs="Arial"/>
          <w:sz w:val="22"/>
          <w:szCs w:val="22"/>
        </w:rPr>
        <w:t>Any addenda to the</w:t>
      </w:r>
      <w:r>
        <w:rPr>
          <w:rFonts w:ascii="Arial" w:hAnsi="Arial" w:cs="Arial"/>
          <w:spacing w:val="-14"/>
          <w:sz w:val="22"/>
          <w:szCs w:val="22"/>
        </w:rPr>
        <w:t xml:space="preserve"> </w:t>
      </w:r>
      <w:r>
        <w:rPr>
          <w:rFonts w:ascii="Arial" w:hAnsi="Arial" w:cs="Arial"/>
          <w:sz w:val="22"/>
          <w:szCs w:val="22"/>
        </w:rPr>
        <w:t>above;</w:t>
      </w:r>
    </w:p>
    <w:p w:rsidR="00462932" w:rsidRDefault="003157E7">
      <w:pPr>
        <w:pStyle w:val="ListParagraph"/>
        <w:numPr>
          <w:ilvl w:val="1"/>
          <w:numId w:val="5"/>
        </w:numPr>
        <w:tabs>
          <w:tab w:val="left" w:pos="1270"/>
        </w:tabs>
        <w:kinsoku w:val="0"/>
        <w:overflowPunct w:val="0"/>
        <w:spacing w:before="119"/>
        <w:rPr>
          <w:rFonts w:ascii="Arial" w:hAnsi="Arial" w:cs="Arial"/>
          <w:sz w:val="22"/>
          <w:szCs w:val="22"/>
        </w:rPr>
      </w:pPr>
      <w:r>
        <w:rPr>
          <w:rFonts w:ascii="Arial" w:hAnsi="Arial" w:cs="Arial"/>
          <w:sz w:val="22"/>
          <w:szCs w:val="22"/>
        </w:rPr>
        <w:t>This Tender including all its</w:t>
      </w:r>
      <w:r>
        <w:rPr>
          <w:rFonts w:ascii="Arial" w:hAnsi="Arial" w:cs="Arial"/>
          <w:spacing w:val="-13"/>
          <w:sz w:val="22"/>
          <w:szCs w:val="22"/>
        </w:rPr>
        <w:t xml:space="preserve"> </w:t>
      </w:r>
      <w:r>
        <w:rPr>
          <w:rFonts w:ascii="Arial" w:hAnsi="Arial" w:cs="Arial"/>
          <w:sz w:val="22"/>
          <w:szCs w:val="22"/>
        </w:rPr>
        <w:t>schedules.</w:t>
      </w:r>
    </w:p>
    <w:p w:rsidR="00462932" w:rsidRDefault="003157E7">
      <w:pPr>
        <w:pStyle w:val="BodyText"/>
        <w:kinsoku w:val="0"/>
        <w:overflowPunct w:val="0"/>
        <w:spacing w:before="121"/>
        <w:ind w:left="420" w:right="634"/>
      </w:pPr>
      <w:r>
        <w:t>The Tenderer also acknowledges that if it is the successful tenderer, the details from these Tender Return Schedules shall be incorporated into the Conditions of Contract and the Tenderer shall be required to execute a formal contract in those</w:t>
      </w:r>
      <w:r>
        <w:rPr>
          <w:spacing w:val="-24"/>
        </w:rPr>
        <w:t xml:space="preserve"> </w:t>
      </w:r>
      <w:r>
        <w:t>terms.</w:t>
      </w:r>
    </w:p>
    <w:p w:rsidR="00462932" w:rsidRDefault="003157E7">
      <w:pPr>
        <w:pStyle w:val="BodyText"/>
        <w:kinsoku w:val="0"/>
        <w:overflowPunct w:val="0"/>
        <w:spacing w:before="119"/>
        <w:ind w:left="420" w:right="1001"/>
      </w:pPr>
      <w:r>
        <w:t>The Tenderer warrants and represents</w:t>
      </w:r>
      <w:r>
        <w:rPr>
          <w:spacing w:val="-13"/>
        </w:rPr>
        <w:t xml:space="preserve"> </w:t>
      </w:r>
      <w:r>
        <w:t>that:</w:t>
      </w:r>
    </w:p>
    <w:p w:rsidR="00462932" w:rsidRDefault="003157E7">
      <w:pPr>
        <w:pStyle w:val="ListParagraph"/>
        <w:numPr>
          <w:ilvl w:val="0"/>
          <w:numId w:val="4"/>
        </w:numPr>
        <w:tabs>
          <w:tab w:val="left" w:pos="1270"/>
        </w:tabs>
        <w:kinsoku w:val="0"/>
        <w:overflowPunct w:val="0"/>
        <w:spacing w:before="121"/>
        <w:ind w:right="621"/>
        <w:rPr>
          <w:rFonts w:ascii="Arial" w:hAnsi="Arial" w:cs="Arial"/>
          <w:sz w:val="22"/>
          <w:szCs w:val="22"/>
        </w:rPr>
      </w:pPr>
      <w:r>
        <w:rPr>
          <w:rFonts w:ascii="Arial" w:hAnsi="Arial" w:cs="Arial"/>
          <w:sz w:val="22"/>
          <w:szCs w:val="22"/>
        </w:rPr>
        <w:t>It has fully acquainted itself with all of the documents referred to in the Tender and all matters relating there</w:t>
      </w:r>
      <w:r>
        <w:rPr>
          <w:rFonts w:ascii="Arial" w:hAnsi="Arial" w:cs="Arial"/>
          <w:spacing w:val="-8"/>
          <w:sz w:val="22"/>
          <w:szCs w:val="22"/>
        </w:rPr>
        <w:t xml:space="preserve"> </w:t>
      </w:r>
      <w:r>
        <w:rPr>
          <w:rFonts w:ascii="Arial" w:hAnsi="Arial" w:cs="Arial"/>
          <w:sz w:val="22"/>
          <w:szCs w:val="22"/>
        </w:rPr>
        <w:t>to;</w:t>
      </w:r>
    </w:p>
    <w:p w:rsidR="00462932" w:rsidRDefault="003157E7">
      <w:pPr>
        <w:pStyle w:val="ListParagraph"/>
        <w:numPr>
          <w:ilvl w:val="0"/>
          <w:numId w:val="4"/>
        </w:numPr>
        <w:tabs>
          <w:tab w:val="left" w:pos="1270"/>
        </w:tabs>
        <w:kinsoku w:val="0"/>
        <w:overflowPunct w:val="0"/>
        <w:spacing w:before="119"/>
        <w:rPr>
          <w:rFonts w:ascii="Arial" w:hAnsi="Arial" w:cs="Arial"/>
          <w:sz w:val="22"/>
          <w:szCs w:val="22"/>
        </w:rPr>
      </w:pPr>
      <w:r>
        <w:rPr>
          <w:rFonts w:ascii="Arial" w:hAnsi="Arial" w:cs="Arial"/>
          <w:sz w:val="22"/>
          <w:szCs w:val="22"/>
        </w:rPr>
        <w:t>Agrees to be bound by the Conditions of</w:t>
      </w:r>
      <w:r>
        <w:rPr>
          <w:rFonts w:ascii="Arial" w:hAnsi="Arial" w:cs="Arial"/>
          <w:spacing w:val="-18"/>
          <w:sz w:val="22"/>
          <w:szCs w:val="22"/>
        </w:rPr>
        <w:t xml:space="preserve"> </w:t>
      </w:r>
      <w:r>
        <w:rPr>
          <w:rFonts w:ascii="Arial" w:hAnsi="Arial" w:cs="Arial"/>
          <w:sz w:val="22"/>
          <w:szCs w:val="22"/>
        </w:rPr>
        <w:t>Tendering;</w:t>
      </w:r>
    </w:p>
    <w:p w:rsidR="00462932" w:rsidRDefault="003157E7">
      <w:pPr>
        <w:pStyle w:val="ListParagraph"/>
        <w:numPr>
          <w:ilvl w:val="0"/>
          <w:numId w:val="4"/>
        </w:numPr>
        <w:tabs>
          <w:tab w:val="left" w:pos="1270"/>
        </w:tabs>
        <w:kinsoku w:val="0"/>
        <w:overflowPunct w:val="0"/>
        <w:spacing w:before="119"/>
        <w:rPr>
          <w:rFonts w:ascii="Arial" w:hAnsi="Arial" w:cs="Arial"/>
          <w:sz w:val="22"/>
          <w:szCs w:val="22"/>
        </w:rPr>
      </w:pPr>
      <w:r>
        <w:rPr>
          <w:rFonts w:ascii="Arial" w:hAnsi="Arial" w:cs="Arial"/>
          <w:sz w:val="22"/>
          <w:szCs w:val="22"/>
        </w:rPr>
        <w:t>All of the information provided in its tender is true and</w:t>
      </w:r>
      <w:r>
        <w:rPr>
          <w:rFonts w:ascii="Arial" w:hAnsi="Arial" w:cs="Arial"/>
          <w:spacing w:val="-22"/>
          <w:sz w:val="22"/>
          <w:szCs w:val="22"/>
        </w:rPr>
        <w:t xml:space="preserve"> </w:t>
      </w:r>
      <w:r>
        <w:rPr>
          <w:rFonts w:ascii="Arial" w:hAnsi="Arial" w:cs="Arial"/>
          <w:sz w:val="22"/>
          <w:szCs w:val="22"/>
        </w:rPr>
        <w:t>correct;</w:t>
      </w:r>
    </w:p>
    <w:p w:rsidR="00462932" w:rsidRDefault="00462932">
      <w:pPr>
        <w:pStyle w:val="ListParagraph"/>
        <w:numPr>
          <w:ilvl w:val="0"/>
          <w:numId w:val="4"/>
        </w:numPr>
        <w:tabs>
          <w:tab w:val="left" w:pos="1270"/>
        </w:tabs>
        <w:kinsoku w:val="0"/>
        <w:overflowPunct w:val="0"/>
        <w:spacing w:before="119"/>
        <w:rPr>
          <w:rFonts w:ascii="Arial" w:hAnsi="Arial" w:cs="Arial"/>
          <w:sz w:val="22"/>
          <w:szCs w:val="22"/>
        </w:rPr>
        <w:sectPr w:rsidR="00462932">
          <w:footerReference w:type="default" r:id="rId11"/>
          <w:pgSz w:w="11900" w:h="16850"/>
          <w:pgMar w:top="1620" w:right="1000" w:bottom="900" w:left="1020" w:header="734" w:footer="713" w:gutter="0"/>
          <w:pgNumType w:start="1"/>
          <w:cols w:space="720" w:equalWidth="0">
            <w:col w:w="9880"/>
          </w:cols>
          <w:noEndnote/>
        </w:sectPr>
      </w:pPr>
    </w:p>
    <w:p w:rsidR="00462932" w:rsidRDefault="00462932">
      <w:pPr>
        <w:pStyle w:val="BodyText"/>
        <w:kinsoku w:val="0"/>
        <w:overflowPunct w:val="0"/>
        <w:spacing w:before="2"/>
        <w:ind w:left="0"/>
      </w:pPr>
    </w:p>
    <w:p w:rsidR="00462932" w:rsidRDefault="003157E7">
      <w:pPr>
        <w:pStyle w:val="BodyText"/>
        <w:kinsoku w:val="0"/>
        <w:overflowPunct w:val="0"/>
        <w:spacing w:line="20" w:lineRule="exact"/>
        <w:ind w:left="426"/>
        <w:rPr>
          <w:sz w:val="2"/>
          <w:szCs w:val="2"/>
        </w:rPr>
      </w:pPr>
      <w:r>
        <w:rPr>
          <w:noProof/>
          <w:sz w:val="2"/>
          <w:szCs w:val="2"/>
        </w:rPr>
        <mc:AlternateContent>
          <mc:Choice Requires="wpg">
            <w:drawing>
              <wp:inline distT="0" distB="0" distL="0" distR="0">
                <wp:extent cx="5771515" cy="12700"/>
                <wp:effectExtent l="9525" t="9525" r="10160" b="0"/>
                <wp:docPr id="26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1515" cy="12700"/>
                          <a:chOff x="0" y="0"/>
                          <a:chExt cx="9089" cy="20"/>
                        </a:xfrm>
                      </wpg:grpSpPr>
                      <wps:wsp>
                        <wps:cNvPr id="264" name="Freeform 57"/>
                        <wps:cNvSpPr>
                          <a:spLocks/>
                        </wps:cNvSpPr>
                        <wps:spPr bwMode="auto">
                          <a:xfrm>
                            <a:off x="5" y="5"/>
                            <a:ext cx="9079" cy="20"/>
                          </a:xfrm>
                          <a:custGeom>
                            <a:avLst/>
                            <a:gdLst>
                              <a:gd name="T0" fmla="*/ 0 w 9079"/>
                              <a:gd name="T1" fmla="*/ 0 h 20"/>
                              <a:gd name="T2" fmla="*/ 9078 w 9079"/>
                              <a:gd name="T3" fmla="*/ 0 h 20"/>
                            </a:gdLst>
                            <a:ahLst/>
                            <a:cxnLst>
                              <a:cxn ang="0">
                                <a:pos x="T0" y="T1"/>
                              </a:cxn>
                              <a:cxn ang="0">
                                <a:pos x="T2" y="T3"/>
                              </a:cxn>
                            </a:cxnLst>
                            <a:rect l="0" t="0" r="r" b="b"/>
                            <a:pathLst>
                              <a:path w="9079" h="20">
                                <a:moveTo>
                                  <a:pt x="0" y="0"/>
                                </a:moveTo>
                                <a:lnTo>
                                  <a:pt x="907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471786" id="Group 56" o:spid="_x0000_s1026" style="width:454.45pt;height:1pt;mso-position-horizontal-relative:char;mso-position-vertical-relative:line" coordsize="90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">
                <v:shape id="Freeform 57" o:spid="_x0000_s1027" style="position:absolute;left:5;top:5;width:9079;height:20;visibility:visible;mso-wrap-style:square;v-text-anchor:top" coordsize="90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" path="m,l9078,e" filled="f" strokeweight=".48pt">
                  <v:path arrowok="t" o:connecttype="custom" o:connectlocs="0,0;9078,0" o:connectangles="0,0"/>
                </v:shape>
                <w10:anchorlock/>
              </v:group>
            </w:pict>
          </mc:Fallback>
        </mc:AlternateContent>
      </w:r>
    </w:p>
    <w:p w:rsidR="00462932" w:rsidRDefault="00462932">
      <w:pPr>
        <w:pStyle w:val="BodyText"/>
        <w:kinsoku w:val="0"/>
        <w:overflowPunct w:val="0"/>
        <w:spacing w:before="6"/>
        <w:ind w:left="0"/>
        <w:rPr>
          <w:sz w:val="14"/>
          <w:szCs w:val="14"/>
        </w:rPr>
      </w:pPr>
    </w:p>
    <w:p w:rsidR="00462932" w:rsidRDefault="003157E7">
      <w:pPr>
        <w:pStyle w:val="ListParagraph"/>
        <w:numPr>
          <w:ilvl w:val="0"/>
          <w:numId w:val="4"/>
        </w:numPr>
        <w:tabs>
          <w:tab w:val="left" w:pos="1310"/>
        </w:tabs>
        <w:kinsoku w:val="0"/>
        <w:overflowPunct w:val="0"/>
        <w:spacing w:before="72" w:line="242" w:lineRule="auto"/>
        <w:ind w:left="1310" w:right="601"/>
        <w:rPr>
          <w:rFonts w:ascii="Arial" w:hAnsi="Arial" w:cs="Arial"/>
          <w:sz w:val="22"/>
          <w:szCs w:val="22"/>
        </w:rPr>
      </w:pPr>
      <w:r>
        <w:rPr>
          <w:rFonts w:ascii="Arial" w:hAnsi="Arial" w:cs="Arial"/>
          <w:sz w:val="22"/>
          <w:szCs w:val="22"/>
        </w:rPr>
        <w:t>It has made its own enquires and investigations and has had the opportunity to obtain professional advice and all other relevant information so as to inform itself</w:t>
      </w:r>
      <w:r>
        <w:rPr>
          <w:rFonts w:ascii="Arial" w:hAnsi="Arial" w:cs="Arial"/>
          <w:spacing w:val="-26"/>
          <w:sz w:val="22"/>
          <w:szCs w:val="22"/>
        </w:rPr>
        <w:t xml:space="preserve"> </w:t>
      </w:r>
      <w:r>
        <w:rPr>
          <w:rFonts w:ascii="Arial" w:hAnsi="Arial" w:cs="Arial"/>
          <w:sz w:val="22"/>
          <w:szCs w:val="22"/>
        </w:rPr>
        <w:t>of all risks and contingencies which may affect its tendered price;</w:t>
      </w:r>
      <w:r>
        <w:rPr>
          <w:rFonts w:ascii="Arial" w:hAnsi="Arial" w:cs="Arial"/>
          <w:spacing w:val="-17"/>
          <w:sz w:val="22"/>
          <w:szCs w:val="22"/>
        </w:rPr>
        <w:t xml:space="preserve"> </w:t>
      </w:r>
      <w:r>
        <w:rPr>
          <w:rFonts w:ascii="Arial" w:hAnsi="Arial" w:cs="Arial"/>
          <w:sz w:val="22"/>
          <w:szCs w:val="22"/>
        </w:rPr>
        <w:t>and</w:t>
      </w:r>
    </w:p>
    <w:p w:rsidR="00462932" w:rsidRDefault="003157E7">
      <w:pPr>
        <w:pStyle w:val="ListParagraph"/>
        <w:numPr>
          <w:ilvl w:val="0"/>
          <w:numId w:val="4"/>
        </w:numPr>
        <w:tabs>
          <w:tab w:val="left" w:pos="1310"/>
        </w:tabs>
        <w:kinsoku w:val="0"/>
        <w:overflowPunct w:val="0"/>
        <w:spacing w:before="116"/>
        <w:ind w:left="1310"/>
        <w:rPr>
          <w:rFonts w:ascii="Arial" w:hAnsi="Arial" w:cs="Arial"/>
          <w:sz w:val="22"/>
          <w:szCs w:val="22"/>
        </w:rPr>
      </w:pPr>
      <w:r>
        <w:rPr>
          <w:rFonts w:ascii="Arial" w:hAnsi="Arial" w:cs="Arial"/>
          <w:sz w:val="22"/>
          <w:szCs w:val="22"/>
        </w:rPr>
        <w:t>It has allowed for all such risks and contingencies in its tender</w:t>
      </w:r>
      <w:r>
        <w:rPr>
          <w:rFonts w:ascii="Arial" w:hAnsi="Arial" w:cs="Arial"/>
          <w:spacing w:val="-23"/>
          <w:sz w:val="22"/>
          <w:szCs w:val="22"/>
        </w:rPr>
        <w:t xml:space="preserve"> </w:t>
      </w:r>
      <w:r>
        <w:rPr>
          <w:rFonts w:ascii="Arial" w:hAnsi="Arial" w:cs="Arial"/>
          <w:sz w:val="22"/>
          <w:szCs w:val="22"/>
        </w:rPr>
        <w:t>price.</w:t>
      </w:r>
    </w:p>
    <w:p w:rsidR="00462932" w:rsidRDefault="003157E7">
      <w:pPr>
        <w:pStyle w:val="BodyText"/>
        <w:kinsoku w:val="0"/>
        <w:overflowPunct w:val="0"/>
        <w:spacing w:before="119"/>
        <w:ind w:left="460" w:right="1024"/>
      </w:pPr>
      <w:r>
        <w:t>Tenderer to sign and return any amendments issued during the tender period (if any) in confirmation of their</w:t>
      </w:r>
      <w:r>
        <w:rPr>
          <w:spacing w:val="-14"/>
        </w:rPr>
        <w:t xml:space="preserve"> </w:t>
      </w:r>
      <w:r>
        <w:t>receipt.</w:t>
      </w:r>
    </w:p>
    <w:p w:rsidR="00462932" w:rsidRDefault="00462932">
      <w:pPr>
        <w:pStyle w:val="BodyText"/>
        <w:kinsoku w:val="0"/>
        <w:overflowPunct w:val="0"/>
        <w:spacing w:before="11"/>
        <w:ind w:left="0"/>
        <w:rPr>
          <w:sz w:val="10"/>
          <w:szCs w:val="10"/>
        </w:rPr>
      </w:pPr>
    </w:p>
    <w:p w:rsidR="00462932" w:rsidRDefault="003157E7">
      <w:pPr>
        <w:pStyle w:val="BodyText"/>
        <w:kinsoku w:val="0"/>
        <w:overflowPunct w:val="0"/>
        <w:ind w:left="150"/>
        <w:rPr>
          <w:sz w:val="20"/>
          <w:szCs w:val="20"/>
        </w:rPr>
      </w:pPr>
      <w:r>
        <w:rPr>
          <w:noProof/>
          <w:sz w:val="20"/>
          <w:szCs w:val="20"/>
        </w:rPr>
        <mc:AlternateContent>
          <mc:Choice Requires="wps">
            <w:drawing>
              <wp:inline distT="0" distB="0" distL="0" distR="0">
                <wp:extent cx="6122035" cy="791845"/>
                <wp:effectExtent l="9525" t="9525" r="12065" b="8255"/>
                <wp:docPr id="26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791845"/>
                        </a:xfrm>
                        <a:prstGeom prst="rect">
                          <a:avLst/>
                        </a:prstGeom>
                        <a:noFill/>
                        <a:ln w="609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62932" w:rsidRDefault="003157E7">
                            <w:pPr>
                              <w:pStyle w:val="BodyText"/>
                              <w:kinsoku w:val="0"/>
                              <w:overflowPunct w:val="0"/>
                              <w:spacing w:before="114"/>
                              <w:ind w:left="103"/>
                              <w:rPr>
                                <w:sz w:val="18"/>
                                <w:szCs w:val="18"/>
                              </w:rPr>
                            </w:pPr>
                            <w:r>
                              <w:rPr>
                                <w:sz w:val="18"/>
                                <w:szCs w:val="18"/>
                              </w:rPr>
                              <w:t>Tenderer confirms amendments have been signed and</w:t>
                            </w:r>
                            <w:r>
                              <w:rPr>
                                <w:spacing w:val="-27"/>
                                <w:sz w:val="18"/>
                                <w:szCs w:val="18"/>
                              </w:rPr>
                              <w:t xml:space="preserve"> </w:t>
                            </w:r>
                            <w:r>
                              <w:rPr>
                                <w:sz w:val="18"/>
                                <w:szCs w:val="18"/>
                              </w:rPr>
                              <w:t>returned:</w:t>
                            </w:r>
                          </w:p>
                          <w:p w:rsidR="00462932" w:rsidRDefault="00462932">
                            <w:pPr>
                              <w:pStyle w:val="BodyText"/>
                              <w:kinsoku w:val="0"/>
                              <w:overflowPunct w:val="0"/>
                              <w:ind w:left="0"/>
                              <w:rPr>
                                <w:sz w:val="18"/>
                                <w:szCs w:val="18"/>
                              </w:rPr>
                            </w:pPr>
                          </w:p>
                          <w:p w:rsidR="00462932" w:rsidRDefault="00462932">
                            <w:pPr>
                              <w:pStyle w:val="BodyText"/>
                              <w:kinsoku w:val="0"/>
                              <w:overflowPunct w:val="0"/>
                              <w:spacing w:before="3"/>
                              <w:ind w:left="0"/>
                              <w:rPr>
                                <w:sz w:val="23"/>
                                <w:szCs w:val="23"/>
                              </w:rPr>
                            </w:pPr>
                          </w:p>
                          <w:p w:rsidR="00462932" w:rsidRDefault="003157E7">
                            <w:pPr>
                              <w:pStyle w:val="BodyText"/>
                              <w:tabs>
                                <w:tab w:val="left" w:pos="1356"/>
                                <w:tab w:val="left" w:pos="9570"/>
                              </w:tabs>
                              <w:kinsoku w:val="0"/>
                              <w:overflowPunct w:val="0"/>
                              <w:ind w:left="103"/>
                              <w:rPr>
                                <w:sz w:val="18"/>
                                <w:szCs w:val="18"/>
                              </w:rPr>
                            </w:pPr>
                            <w:r>
                              <w:rPr>
                                <w:b/>
                                <w:bCs/>
                                <w:sz w:val="18"/>
                                <w:szCs w:val="18"/>
                              </w:rPr>
                              <w:t>Signature:</w:t>
                            </w:r>
                            <w:r>
                              <w:rPr>
                                <w:b/>
                                <w:bCs/>
                                <w:sz w:val="18"/>
                                <w:szCs w:val="18"/>
                              </w:rPr>
                              <w:tab/>
                            </w:r>
                            <w:r>
                              <w:rPr>
                                <w:b/>
                                <w:bCs/>
                                <w:sz w:val="18"/>
                                <w:szCs w:val="18"/>
                                <w:u w:val="dotted"/>
                              </w:rPr>
                              <w:t xml:space="preserve"> </w:t>
                            </w:r>
                            <w:r>
                              <w:rPr>
                                <w:b/>
                                <w:bCs/>
                                <w:sz w:val="18"/>
                                <w:szCs w:val="18"/>
                                <w:u w:val="dotted"/>
                              </w:rPr>
                              <w:tab/>
                            </w:r>
                          </w:p>
                        </w:txbxContent>
                      </wps:txbx>
                      <wps:bodyPr rot="0" vert="horz" wrap="square" lIns="0" tIns="0" rIns="0" bIns="0" anchor="t" anchorCtr="0" upright="1">
                        <a:noAutofit/>
                      </wps:bodyPr>
                    </wps:wsp>
                  </a:graphicData>
                </a:graphic>
              </wp:inline>
            </w:drawing>
          </mc:Choice>
          <mc:Fallback>
            <w:pict>
              <v:shape id="Text Box 58" o:spid="_x0000_s1049" type="#_x0000_t202" style="width:482.05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" filled="f" strokeweight=".16931mm">
                <v:textbox inset="0,0,0,0">
                  <w:txbxContent>
                    <w:p w:rsidR="00462932" w:rsidRDefault="003157E7">
                      <w:pPr>
                        <w:pStyle w:val="BodyText"/>
                        <w:kinsoku w:val="0"/>
                        <w:overflowPunct w:val="0"/>
                        <w:spacing w:before="114"/>
                        <w:ind w:left="103"/>
                        <w:rPr>
                          <w:sz w:val="18"/>
                          <w:szCs w:val="18"/>
                        </w:rPr>
                      </w:pPr>
                      <w:r>
                        <w:rPr>
                          <w:sz w:val="18"/>
                          <w:szCs w:val="18"/>
                        </w:rPr>
                        <w:t>Tenderer confirms amendments have been signed and</w:t>
                      </w:r>
                      <w:r>
                        <w:rPr>
                          <w:spacing w:val="-27"/>
                          <w:sz w:val="18"/>
                          <w:szCs w:val="18"/>
                        </w:rPr>
                        <w:t xml:space="preserve"> </w:t>
                      </w:r>
                      <w:r>
                        <w:rPr>
                          <w:sz w:val="18"/>
                          <w:szCs w:val="18"/>
                        </w:rPr>
                        <w:t>returned:</w:t>
                      </w:r>
                    </w:p>
                    <w:p w:rsidR="00462932" w:rsidRDefault="00462932">
                      <w:pPr>
                        <w:pStyle w:val="BodyText"/>
                        <w:kinsoku w:val="0"/>
                        <w:overflowPunct w:val="0"/>
                        <w:ind w:left="0"/>
                        <w:rPr>
                          <w:sz w:val="18"/>
                          <w:szCs w:val="18"/>
                        </w:rPr>
                      </w:pPr>
                    </w:p>
                    <w:p w:rsidR="00462932" w:rsidRDefault="00462932">
                      <w:pPr>
                        <w:pStyle w:val="BodyText"/>
                        <w:kinsoku w:val="0"/>
                        <w:overflowPunct w:val="0"/>
                        <w:spacing w:before="3"/>
                        <w:ind w:left="0"/>
                        <w:rPr>
                          <w:sz w:val="23"/>
                          <w:szCs w:val="23"/>
                        </w:rPr>
                      </w:pPr>
                    </w:p>
                    <w:p w:rsidR="00462932" w:rsidRDefault="003157E7">
                      <w:pPr>
                        <w:pStyle w:val="BodyText"/>
                        <w:tabs>
                          <w:tab w:val="left" w:pos="1356"/>
                          <w:tab w:val="left" w:pos="9570"/>
                        </w:tabs>
                        <w:kinsoku w:val="0"/>
                        <w:overflowPunct w:val="0"/>
                        <w:ind w:left="103"/>
                        <w:rPr>
                          <w:sz w:val="18"/>
                          <w:szCs w:val="18"/>
                        </w:rPr>
                      </w:pPr>
                      <w:r>
                        <w:rPr>
                          <w:b/>
                          <w:bCs/>
                          <w:sz w:val="18"/>
                          <w:szCs w:val="18"/>
                        </w:rPr>
                        <w:t>Signature:</w:t>
                      </w:r>
                      <w:r>
                        <w:rPr>
                          <w:b/>
                          <w:bCs/>
                          <w:sz w:val="18"/>
                          <w:szCs w:val="18"/>
                        </w:rPr>
                        <w:tab/>
                      </w:r>
                      <w:r>
                        <w:rPr>
                          <w:b/>
                          <w:bCs/>
                          <w:sz w:val="18"/>
                          <w:szCs w:val="18"/>
                          <w:u w:val="dotted"/>
                        </w:rPr>
                        <w:t xml:space="preserve"> </w:t>
                      </w:r>
                      <w:r>
                        <w:rPr>
                          <w:b/>
                          <w:bCs/>
                          <w:sz w:val="18"/>
                          <w:szCs w:val="18"/>
                          <w:u w:val="dotted"/>
                        </w:rPr>
                        <w:tab/>
                      </w:r>
                    </w:p>
                  </w:txbxContent>
                </v:textbox>
                <w10:anchorlock/>
              </v:shape>
            </w:pict>
          </mc:Fallback>
        </mc:AlternateContent>
      </w:r>
    </w:p>
    <w:p w:rsidR="00462932" w:rsidRDefault="00462932">
      <w:pPr>
        <w:pStyle w:val="BodyText"/>
        <w:kinsoku w:val="0"/>
        <w:overflowPunct w:val="0"/>
        <w:ind w:left="0"/>
        <w:rPr>
          <w:sz w:val="20"/>
          <w:szCs w:val="20"/>
        </w:rPr>
      </w:pPr>
    </w:p>
    <w:p w:rsidR="00462932" w:rsidRDefault="00462932">
      <w:pPr>
        <w:pStyle w:val="BodyText"/>
        <w:kinsoku w:val="0"/>
        <w:overflowPunct w:val="0"/>
        <w:ind w:left="0"/>
        <w:rPr>
          <w:sz w:val="21"/>
          <w:szCs w:val="21"/>
        </w:rPr>
      </w:pPr>
    </w:p>
    <w:p w:rsidR="00462932" w:rsidRDefault="003157E7">
      <w:pPr>
        <w:pStyle w:val="Heading2"/>
        <w:kinsoku w:val="0"/>
        <w:overflowPunct w:val="0"/>
        <w:spacing w:before="0"/>
        <w:ind w:left="460" w:right="1024"/>
        <w:rPr>
          <w:b w:val="0"/>
          <w:bCs w:val="0"/>
        </w:rPr>
      </w:pPr>
      <w:r>
        <w:t>Conflicts of</w:t>
      </w:r>
      <w:r>
        <w:rPr>
          <w:spacing w:val="-7"/>
        </w:rPr>
        <w:t xml:space="preserve"> </w:t>
      </w:r>
      <w:r>
        <w:t>interest</w:t>
      </w:r>
    </w:p>
    <w:p w:rsidR="00462932" w:rsidRDefault="00462932">
      <w:pPr>
        <w:pStyle w:val="BodyText"/>
        <w:kinsoku w:val="0"/>
        <w:overflowPunct w:val="0"/>
        <w:spacing w:before="4"/>
        <w:ind w:left="0"/>
        <w:rPr>
          <w:b/>
          <w:bCs/>
          <w:sz w:val="10"/>
          <w:szCs w:val="10"/>
        </w:rPr>
      </w:pPr>
    </w:p>
    <w:p w:rsidR="00462932" w:rsidRDefault="003157E7">
      <w:pPr>
        <w:pStyle w:val="BodyText"/>
        <w:kinsoku w:val="0"/>
        <w:overflowPunct w:val="0"/>
        <w:ind w:left="145"/>
        <w:rPr>
          <w:sz w:val="20"/>
          <w:szCs w:val="20"/>
        </w:rPr>
      </w:pPr>
      <w:r>
        <w:rPr>
          <w:noProof/>
          <w:sz w:val="20"/>
          <w:szCs w:val="20"/>
        </w:rPr>
        <mc:AlternateContent>
          <mc:Choice Requires="wpg">
            <w:drawing>
              <wp:inline distT="0" distB="0" distL="0" distR="0">
                <wp:extent cx="6128385" cy="558165"/>
                <wp:effectExtent l="9525" t="9525" r="5715" b="3810"/>
                <wp:docPr id="24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558165"/>
                          <a:chOff x="0" y="0"/>
                          <a:chExt cx="9651" cy="879"/>
                        </a:xfrm>
                      </wpg:grpSpPr>
                      <wps:wsp>
                        <wps:cNvPr id="250" name="Freeform 60"/>
                        <wps:cNvSpPr>
                          <a:spLocks/>
                        </wps:cNvSpPr>
                        <wps:spPr bwMode="auto">
                          <a:xfrm>
                            <a:off x="9" y="9"/>
                            <a:ext cx="7728" cy="20"/>
                          </a:xfrm>
                          <a:custGeom>
                            <a:avLst/>
                            <a:gdLst>
                              <a:gd name="T0" fmla="*/ 0 w 7728"/>
                              <a:gd name="T1" fmla="*/ 0 h 20"/>
                              <a:gd name="T2" fmla="*/ 7727 w 7728"/>
                              <a:gd name="T3" fmla="*/ 0 h 20"/>
                            </a:gdLst>
                            <a:ahLst/>
                            <a:cxnLst>
                              <a:cxn ang="0">
                                <a:pos x="T0" y="T1"/>
                              </a:cxn>
                              <a:cxn ang="0">
                                <a:pos x="T2" y="T3"/>
                              </a:cxn>
                            </a:cxnLst>
                            <a:rect l="0" t="0" r="r" b="b"/>
                            <a:pathLst>
                              <a:path w="7728" h="20">
                                <a:moveTo>
                                  <a:pt x="0" y="0"/>
                                </a:moveTo>
                                <a:lnTo>
                                  <a:pt x="772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61"/>
                        <wps:cNvSpPr>
                          <a:spLocks/>
                        </wps:cNvSpPr>
                        <wps:spPr bwMode="auto">
                          <a:xfrm>
                            <a:off x="7747" y="9"/>
                            <a:ext cx="1895" cy="20"/>
                          </a:xfrm>
                          <a:custGeom>
                            <a:avLst/>
                            <a:gdLst>
                              <a:gd name="T0" fmla="*/ 0 w 1895"/>
                              <a:gd name="T1" fmla="*/ 0 h 20"/>
                              <a:gd name="T2" fmla="*/ 1894 w 1895"/>
                              <a:gd name="T3" fmla="*/ 0 h 20"/>
                            </a:gdLst>
                            <a:ahLst/>
                            <a:cxnLst>
                              <a:cxn ang="0">
                                <a:pos x="T0" y="T1"/>
                              </a:cxn>
                              <a:cxn ang="0">
                                <a:pos x="T2" y="T3"/>
                              </a:cxn>
                            </a:cxnLst>
                            <a:rect l="0" t="0" r="r" b="b"/>
                            <a:pathLst>
                              <a:path w="1895" h="20">
                                <a:moveTo>
                                  <a:pt x="0" y="0"/>
                                </a:moveTo>
                                <a:lnTo>
                                  <a:pt x="189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62"/>
                        <wps:cNvSpPr>
                          <a:spLocks/>
                        </wps:cNvSpPr>
                        <wps:spPr bwMode="auto">
                          <a:xfrm>
                            <a:off x="5" y="5"/>
                            <a:ext cx="20" cy="869"/>
                          </a:xfrm>
                          <a:custGeom>
                            <a:avLst/>
                            <a:gdLst>
                              <a:gd name="T0" fmla="*/ 0 w 20"/>
                              <a:gd name="T1" fmla="*/ 0 h 869"/>
                              <a:gd name="T2" fmla="*/ 0 w 20"/>
                              <a:gd name="T3" fmla="*/ 868 h 869"/>
                            </a:gdLst>
                            <a:ahLst/>
                            <a:cxnLst>
                              <a:cxn ang="0">
                                <a:pos x="T0" y="T1"/>
                              </a:cxn>
                              <a:cxn ang="0">
                                <a:pos x="T2" y="T3"/>
                              </a:cxn>
                            </a:cxnLst>
                            <a:rect l="0" t="0" r="r" b="b"/>
                            <a:pathLst>
                              <a:path w="20" h="869">
                                <a:moveTo>
                                  <a:pt x="0" y="0"/>
                                </a:moveTo>
                                <a:lnTo>
                                  <a:pt x="0" y="868"/>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63"/>
                        <wps:cNvSpPr>
                          <a:spLocks/>
                        </wps:cNvSpPr>
                        <wps:spPr bwMode="auto">
                          <a:xfrm>
                            <a:off x="9" y="869"/>
                            <a:ext cx="7728" cy="20"/>
                          </a:xfrm>
                          <a:custGeom>
                            <a:avLst/>
                            <a:gdLst>
                              <a:gd name="T0" fmla="*/ 0 w 7728"/>
                              <a:gd name="T1" fmla="*/ 0 h 20"/>
                              <a:gd name="T2" fmla="*/ 7727 w 7728"/>
                              <a:gd name="T3" fmla="*/ 0 h 20"/>
                            </a:gdLst>
                            <a:ahLst/>
                            <a:cxnLst>
                              <a:cxn ang="0">
                                <a:pos x="T0" y="T1"/>
                              </a:cxn>
                              <a:cxn ang="0">
                                <a:pos x="T2" y="T3"/>
                              </a:cxn>
                            </a:cxnLst>
                            <a:rect l="0" t="0" r="r" b="b"/>
                            <a:pathLst>
                              <a:path w="7728" h="20">
                                <a:moveTo>
                                  <a:pt x="0" y="0"/>
                                </a:moveTo>
                                <a:lnTo>
                                  <a:pt x="772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64"/>
                        <wps:cNvSpPr>
                          <a:spLocks/>
                        </wps:cNvSpPr>
                        <wps:spPr bwMode="auto">
                          <a:xfrm>
                            <a:off x="7742" y="5"/>
                            <a:ext cx="20" cy="869"/>
                          </a:xfrm>
                          <a:custGeom>
                            <a:avLst/>
                            <a:gdLst>
                              <a:gd name="T0" fmla="*/ 0 w 20"/>
                              <a:gd name="T1" fmla="*/ 0 h 869"/>
                              <a:gd name="T2" fmla="*/ 0 w 20"/>
                              <a:gd name="T3" fmla="*/ 868 h 869"/>
                            </a:gdLst>
                            <a:ahLst/>
                            <a:cxnLst>
                              <a:cxn ang="0">
                                <a:pos x="T0" y="T1"/>
                              </a:cxn>
                              <a:cxn ang="0">
                                <a:pos x="T2" y="T3"/>
                              </a:cxn>
                            </a:cxnLst>
                            <a:rect l="0" t="0" r="r" b="b"/>
                            <a:pathLst>
                              <a:path w="20" h="869">
                                <a:moveTo>
                                  <a:pt x="0" y="0"/>
                                </a:moveTo>
                                <a:lnTo>
                                  <a:pt x="0" y="868"/>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65"/>
                        <wps:cNvSpPr>
                          <a:spLocks/>
                        </wps:cNvSpPr>
                        <wps:spPr bwMode="auto">
                          <a:xfrm>
                            <a:off x="7747" y="869"/>
                            <a:ext cx="1895" cy="20"/>
                          </a:xfrm>
                          <a:custGeom>
                            <a:avLst/>
                            <a:gdLst>
                              <a:gd name="T0" fmla="*/ 0 w 1895"/>
                              <a:gd name="T1" fmla="*/ 0 h 20"/>
                              <a:gd name="T2" fmla="*/ 1894 w 1895"/>
                              <a:gd name="T3" fmla="*/ 0 h 20"/>
                            </a:gdLst>
                            <a:ahLst/>
                            <a:cxnLst>
                              <a:cxn ang="0">
                                <a:pos x="T0" y="T1"/>
                              </a:cxn>
                              <a:cxn ang="0">
                                <a:pos x="T2" y="T3"/>
                              </a:cxn>
                            </a:cxnLst>
                            <a:rect l="0" t="0" r="r" b="b"/>
                            <a:pathLst>
                              <a:path w="1895" h="20">
                                <a:moveTo>
                                  <a:pt x="0" y="0"/>
                                </a:moveTo>
                                <a:lnTo>
                                  <a:pt x="189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66"/>
                        <wps:cNvSpPr>
                          <a:spLocks/>
                        </wps:cNvSpPr>
                        <wps:spPr bwMode="auto">
                          <a:xfrm>
                            <a:off x="9645" y="5"/>
                            <a:ext cx="20" cy="869"/>
                          </a:xfrm>
                          <a:custGeom>
                            <a:avLst/>
                            <a:gdLst>
                              <a:gd name="T0" fmla="*/ 0 w 20"/>
                              <a:gd name="T1" fmla="*/ 0 h 869"/>
                              <a:gd name="T2" fmla="*/ 0 w 20"/>
                              <a:gd name="T3" fmla="*/ 868 h 869"/>
                            </a:gdLst>
                            <a:ahLst/>
                            <a:cxnLst>
                              <a:cxn ang="0">
                                <a:pos x="T0" y="T1"/>
                              </a:cxn>
                              <a:cxn ang="0">
                                <a:pos x="T2" y="T3"/>
                              </a:cxn>
                            </a:cxnLst>
                            <a:rect l="0" t="0" r="r" b="b"/>
                            <a:pathLst>
                              <a:path w="20" h="869">
                                <a:moveTo>
                                  <a:pt x="0" y="0"/>
                                </a:moveTo>
                                <a:lnTo>
                                  <a:pt x="0" y="868"/>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67"/>
                        <wps:cNvSpPr>
                          <a:spLocks/>
                        </wps:cNvSpPr>
                        <wps:spPr bwMode="auto">
                          <a:xfrm>
                            <a:off x="7962" y="138"/>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68"/>
                        <wps:cNvSpPr>
                          <a:spLocks/>
                        </wps:cNvSpPr>
                        <wps:spPr bwMode="auto">
                          <a:xfrm>
                            <a:off x="9058" y="136"/>
                            <a:ext cx="340" cy="340"/>
                          </a:xfrm>
                          <a:custGeom>
                            <a:avLst/>
                            <a:gdLst>
                              <a:gd name="T0" fmla="*/ 0 w 340"/>
                              <a:gd name="T1" fmla="*/ 339 h 340"/>
                              <a:gd name="T2" fmla="*/ 340 w 340"/>
                              <a:gd name="T3" fmla="*/ 339 h 340"/>
                              <a:gd name="T4" fmla="*/ 340 w 340"/>
                              <a:gd name="T5" fmla="*/ 0 h 340"/>
                              <a:gd name="T6" fmla="*/ 0 w 340"/>
                              <a:gd name="T7" fmla="*/ 0 h 340"/>
                              <a:gd name="T8" fmla="*/ 0 w 340"/>
                              <a:gd name="T9" fmla="*/ 339 h 340"/>
                            </a:gdLst>
                            <a:ahLst/>
                            <a:cxnLst>
                              <a:cxn ang="0">
                                <a:pos x="T0" y="T1"/>
                              </a:cxn>
                              <a:cxn ang="0">
                                <a:pos x="T2" y="T3"/>
                              </a:cxn>
                              <a:cxn ang="0">
                                <a:pos x="T4" y="T5"/>
                              </a:cxn>
                              <a:cxn ang="0">
                                <a:pos x="T6" y="T7"/>
                              </a:cxn>
                              <a:cxn ang="0">
                                <a:pos x="T8" y="T9"/>
                              </a:cxn>
                            </a:cxnLst>
                            <a:rect l="0" t="0" r="r" b="b"/>
                            <a:pathLst>
                              <a:path w="340" h="340">
                                <a:moveTo>
                                  <a:pt x="0" y="339"/>
                                </a:moveTo>
                                <a:lnTo>
                                  <a:pt x="340" y="339"/>
                                </a:lnTo>
                                <a:lnTo>
                                  <a:pt x="340" y="0"/>
                                </a:lnTo>
                                <a:lnTo>
                                  <a:pt x="0" y="0"/>
                                </a:lnTo>
                                <a:lnTo>
                                  <a:pt x="0" y="33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Text Box 69"/>
                        <wps:cNvSpPr txBox="1">
                          <a:spLocks noChangeArrowheads="1"/>
                        </wps:cNvSpPr>
                        <wps:spPr bwMode="auto">
                          <a:xfrm>
                            <a:off x="5" y="10"/>
                            <a:ext cx="7738"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932" w:rsidRDefault="00462932">
                              <w:pPr>
                                <w:pStyle w:val="BodyText"/>
                                <w:kinsoku w:val="0"/>
                                <w:overflowPunct w:val="0"/>
                                <w:spacing w:before="4"/>
                                <w:ind w:left="0"/>
                                <w:rPr>
                                  <w:b/>
                                  <w:bCs/>
                                  <w:sz w:val="19"/>
                                  <w:szCs w:val="19"/>
                                </w:rPr>
                              </w:pPr>
                            </w:p>
                            <w:p w:rsidR="00462932" w:rsidRDefault="003157E7">
                              <w:pPr>
                                <w:pStyle w:val="BodyText"/>
                                <w:kinsoku w:val="0"/>
                                <w:overflowPunct w:val="0"/>
                                <w:ind w:left="108" w:right="285"/>
                                <w:rPr>
                                  <w:sz w:val="18"/>
                                  <w:szCs w:val="18"/>
                                </w:rPr>
                              </w:pPr>
                              <w:r>
                                <w:rPr>
                                  <w:sz w:val="18"/>
                                  <w:szCs w:val="18"/>
                                </w:rPr>
                                <w:t>The Tenderer shall confirm whether there exists any interests, relationships (including those of</w:t>
                              </w:r>
                              <w:r>
                                <w:rPr>
                                  <w:spacing w:val="-2"/>
                                  <w:sz w:val="18"/>
                                  <w:szCs w:val="18"/>
                                </w:rPr>
                                <w:t xml:space="preserve"> </w:t>
                              </w:r>
                              <w:r>
                                <w:rPr>
                                  <w:sz w:val="18"/>
                                  <w:szCs w:val="18"/>
                                </w:rPr>
                                <w:t>family</w:t>
                              </w:r>
                              <w:r>
                                <w:rPr>
                                  <w:spacing w:val="-4"/>
                                  <w:sz w:val="18"/>
                                  <w:szCs w:val="18"/>
                                </w:rPr>
                                <w:t xml:space="preserve"> </w:t>
                              </w:r>
                              <w:r>
                                <w:rPr>
                                  <w:sz w:val="18"/>
                                  <w:szCs w:val="18"/>
                                </w:rPr>
                                <w:t>members</w:t>
                              </w:r>
                              <w:r>
                                <w:rPr>
                                  <w:spacing w:val="-3"/>
                                  <w:sz w:val="18"/>
                                  <w:szCs w:val="18"/>
                                </w:rPr>
                                <w:t xml:space="preserve"> </w:t>
                              </w:r>
                              <w:r>
                                <w:rPr>
                                  <w:sz w:val="18"/>
                                  <w:szCs w:val="18"/>
                                </w:rPr>
                                <w:t>and</w:t>
                              </w:r>
                              <w:r>
                                <w:rPr>
                                  <w:spacing w:val="-4"/>
                                  <w:sz w:val="18"/>
                                  <w:szCs w:val="18"/>
                                </w:rPr>
                                <w:t xml:space="preserve"> </w:t>
                              </w:r>
                              <w:r>
                                <w:rPr>
                                  <w:sz w:val="18"/>
                                  <w:szCs w:val="18"/>
                                </w:rPr>
                                <w:t>employees)</w:t>
                              </w:r>
                              <w:r>
                                <w:rPr>
                                  <w:spacing w:val="-4"/>
                                  <w:sz w:val="18"/>
                                  <w:szCs w:val="18"/>
                                </w:rPr>
                                <w:t xml:space="preserve"> </w:t>
                              </w:r>
                              <w:r>
                                <w:rPr>
                                  <w:sz w:val="18"/>
                                  <w:szCs w:val="18"/>
                                </w:rPr>
                                <w:t>or</w:t>
                              </w:r>
                              <w:r>
                                <w:rPr>
                                  <w:spacing w:val="-2"/>
                                  <w:sz w:val="18"/>
                                  <w:szCs w:val="18"/>
                                </w:rPr>
                                <w:t xml:space="preserve"> </w:t>
                              </w:r>
                              <w:r>
                                <w:rPr>
                                  <w:sz w:val="18"/>
                                  <w:szCs w:val="18"/>
                                </w:rPr>
                                <w:t>clients</w:t>
                              </w:r>
                              <w:r>
                                <w:rPr>
                                  <w:spacing w:val="-1"/>
                                  <w:sz w:val="18"/>
                                  <w:szCs w:val="18"/>
                                </w:rPr>
                                <w:t xml:space="preserve"> </w:t>
                              </w:r>
                              <w:r>
                                <w:rPr>
                                  <w:sz w:val="18"/>
                                  <w:szCs w:val="18"/>
                                </w:rPr>
                                <w:t>that</w:t>
                              </w:r>
                              <w:r>
                                <w:rPr>
                                  <w:spacing w:val="-4"/>
                                  <w:sz w:val="18"/>
                                  <w:szCs w:val="18"/>
                                </w:rPr>
                                <w:t xml:space="preserve"> </w:t>
                              </w:r>
                              <w:r>
                                <w:rPr>
                                  <w:sz w:val="18"/>
                                  <w:szCs w:val="18"/>
                                </w:rPr>
                                <w:t>may</w:t>
                              </w:r>
                              <w:r>
                                <w:rPr>
                                  <w:spacing w:val="-4"/>
                                  <w:sz w:val="18"/>
                                  <w:szCs w:val="18"/>
                                </w:rPr>
                                <w:t xml:space="preserve"> </w:t>
                              </w:r>
                              <w:r>
                                <w:rPr>
                                  <w:sz w:val="18"/>
                                  <w:szCs w:val="18"/>
                                </w:rPr>
                                <w:t>or</w:t>
                              </w:r>
                              <w:r>
                                <w:rPr>
                                  <w:spacing w:val="-4"/>
                                  <w:sz w:val="18"/>
                                  <w:szCs w:val="18"/>
                                </w:rPr>
                                <w:t xml:space="preserve"> </w:t>
                              </w:r>
                              <w:r>
                                <w:rPr>
                                  <w:sz w:val="18"/>
                                  <w:szCs w:val="18"/>
                                </w:rPr>
                                <w:t>do</w:t>
                              </w:r>
                              <w:r>
                                <w:rPr>
                                  <w:spacing w:val="2"/>
                                  <w:sz w:val="18"/>
                                  <w:szCs w:val="18"/>
                                </w:rPr>
                                <w:t xml:space="preserve"> </w:t>
                              </w:r>
                              <w:r>
                                <w:rPr>
                                  <w:sz w:val="18"/>
                                  <w:szCs w:val="18"/>
                                </w:rPr>
                                <w:t>give</w:t>
                              </w:r>
                              <w:r>
                                <w:rPr>
                                  <w:spacing w:val="-2"/>
                                  <w:sz w:val="18"/>
                                  <w:szCs w:val="18"/>
                                </w:rPr>
                                <w:t xml:space="preserve"> </w:t>
                              </w:r>
                              <w:r>
                                <w:rPr>
                                  <w:sz w:val="18"/>
                                  <w:szCs w:val="18"/>
                                </w:rPr>
                                <w:t>rise</w:t>
                              </w:r>
                              <w:r>
                                <w:rPr>
                                  <w:spacing w:val="-2"/>
                                  <w:sz w:val="18"/>
                                  <w:szCs w:val="18"/>
                                </w:rPr>
                                <w:t xml:space="preserve"> </w:t>
                              </w:r>
                              <w:r>
                                <w:rPr>
                                  <w:sz w:val="18"/>
                                  <w:szCs w:val="18"/>
                                </w:rPr>
                                <w:t>to</w:t>
                              </w:r>
                              <w:r>
                                <w:rPr>
                                  <w:spacing w:val="-4"/>
                                  <w:sz w:val="18"/>
                                  <w:szCs w:val="18"/>
                                </w:rPr>
                                <w:t xml:space="preserve"> </w:t>
                              </w:r>
                              <w:r>
                                <w:rPr>
                                  <w:sz w:val="18"/>
                                  <w:szCs w:val="18"/>
                                </w:rPr>
                                <w:t>a</w:t>
                              </w:r>
                              <w:r>
                                <w:rPr>
                                  <w:spacing w:val="-2"/>
                                  <w:sz w:val="18"/>
                                  <w:szCs w:val="18"/>
                                </w:rPr>
                                <w:t xml:space="preserve"> </w:t>
                              </w:r>
                              <w:r>
                                <w:rPr>
                                  <w:sz w:val="18"/>
                                  <w:szCs w:val="18"/>
                                </w:rPr>
                                <w:t>conflict</w:t>
                              </w:r>
                              <w:r>
                                <w:rPr>
                                  <w:spacing w:val="-4"/>
                                  <w:sz w:val="18"/>
                                  <w:szCs w:val="18"/>
                                </w:rPr>
                                <w:t xml:space="preserve"> </w:t>
                              </w:r>
                              <w:r>
                                <w:rPr>
                                  <w:sz w:val="18"/>
                                  <w:szCs w:val="18"/>
                                </w:rPr>
                                <w:t>of</w:t>
                              </w:r>
                              <w:r>
                                <w:rPr>
                                  <w:spacing w:val="-4"/>
                                  <w:sz w:val="18"/>
                                  <w:szCs w:val="18"/>
                                </w:rPr>
                                <w:t xml:space="preserve"> </w:t>
                              </w:r>
                              <w:r>
                                <w:rPr>
                                  <w:sz w:val="18"/>
                                  <w:szCs w:val="18"/>
                                </w:rPr>
                                <w:t>interest:</w:t>
                              </w:r>
                            </w:p>
                          </w:txbxContent>
                        </wps:txbx>
                        <wps:bodyPr rot="0" vert="horz" wrap="square" lIns="0" tIns="0" rIns="0" bIns="0" anchor="t" anchorCtr="0" upright="1">
                          <a:noAutofit/>
                        </wps:bodyPr>
                      </wps:wsp>
                      <wps:wsp>
                        <wps:cNvPr id="260" name="Text Box 70"/>
                        <wps:cNvSpPr txBox="1">
                          <a:spLocks noChangeArrowheads="1"/>
                        </wps:cNvSpPr>
                        <wps:spPr bwMode="auto">
                          <a:xfrm>
                            <a:off x="7961" y="542"/>
                            <a:ext cx="55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932" w:rsidRDefault="003157E7">
                              <w:pPr>
                                <w:pStyle w:val="BodyText"/>
                                <w:kinsoku w:val="0"/>
                                <w:overflowPunct w:val="0"/>
                                <w:spacing w:line="199" w:lineRule="exact"/>
                                <w:ind w:left="0"/>
                                <w:rPr>
                                  <w:rFonts w:ascii="Wingdings" w:hAnsi="Wingdings" w:cs="Wingdings"/>
                                  <w:sz w:val="20"/>
                                  <w:szCs w:val="20"/>
                                </w:rPr>
                              </w:pPr>
                              <w:r>
                                <w:rPr>
                                  <w:i/>
                                  <w:iCs/>
                                  <w:sz w:val="20"/>
                                  <w:szCs w:val="20"/>
                                </w:rPr>
                                <w:t>Yes</w:t>
                              </w:r>
                              <w:r>
                                <w:rPr>
                                  <w:i/>
                                  <w:iCs/>
                                  <w:spacing w:val="-3"/>
                                  <w:sz w:val="20"/>
                                  <w:szCs w:val="20"/>
                                </w:rPr>
                                <w:t xml:space="preserve"> </w:t>
                              </w:r>
                              <w:r>
                                <w:rPr>
                                  <w:rFonts w:ascii="Wingdings" w:hAnsi="Wingdings" w:cs="Wingdings"/>
                                  <w:sz w:val="20"/>
                                  <w:szCs w:val="20"/>
                                </w:rPr>
                                <w:t></w:t>
                              </w:r>
                            </w:p>
                          </w:txbxContent>
                        </wps:txbx>
                        <wps:bodyPr rot="0" vert="horz" wrap="square" lIns="0" tIns="0" rIns="0" bIns="0" anchor="t" anchorCtr="0" upright="1">
                          <a:noAutofit/>
                        </wps:bodyPr>
                      </wps:wsp>
                      <wps:wsp>
                        <wps:cNvPr id="261" name="Text Box 71"/>
                        <wps:cNvSpPr txBox="1">
                          <a:spLocks noChangeArrowheads="1"/>
                        </wps:cNvSpPr>
                        <wps:spPr bwMode="auto">
                          <a:xfrm>
                            <a:off x="9000" y="542"/>
                            <a:ext cx="4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932" w:rsidRDefault="003157E7">
                              <w:pPr>
                                <w:pStyle w:val="BodyText"/>
                                <w:kinsoku w:val="0"/>
                                <w:overflowPunct w:val="0"/>
                                <w:spacing w:line="199" w:lineRule="exact"/>
                                <w:ind w:left="0"/>
                                <w:rPr>
                                  <w:rFonts w:ascii="Wingdings" w:hAnsi="Wingdings" w:cs="Wingdings"/>
                                  <w:sz w:val="20"/>
                                  <w:szCs w:val="20"/>
                                </w:rPr>
                              </w:pPr>
                              <w:r>
                                <w:rPr>
                                  <w:i/>
                                  <w:iCs/>
                                  <w:sz w:val="20"/>
                                  <w:szCs w:val="20"/>
                                </w:rPr>
                                <w:t>No</w:t>
                              </w:r>
                              <w:r>
                                <w:rPr>
                                  <w:i/>
                                  <w:iCs/>
                                  <w:spacing w:val="-3"/>
                                  <w:sz w:val="20"/>
                                  <w:szCs w:val="20"/>
                                </w:rPr>
                                <w:t xml:space="preserve"> </w:t>
                              </w:r>
                              <w:r>
                                <w:rPr>
                                  <w:rFonts w:ascii="Wingdings" w:hAnsi="Wingdings" w:cs="Wingdings"/>
                                  <w:sz w:val="20"/>
                                  <w:szCs w:val="20"/>
                                </w:rPr>
                                <w:t></w:t>
                              </w:r>
                            </w:p>
                          </w:txbxContent>
                        </wps:txbx>
                        <wps:bodyPr rot="0" vert="horz" wrap="square" lIns="0" tIns="0" rIns="0" bIns="0" anchor="t" anchorCtr="0" upright="1">
                          <a:noAutofit/>
                        </wps:bodyPr>
                      </wps:wsp>
                    </wpg:wgp>
                  </a:graphicData>
                </a:graphic>
              </wp:inline>
            </w:drawing>
          </mc:Choice>
          <mc:Fallback>
            <w:pict>
              <v:group id="Group 59" o:spid="_x0000_s1050" style="width:482.55pt;height:43.95pt;mso-position-horizontal-relative:char;mso-position-vertical-relative:line" coordsize="965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">
                <v:shape id="Freeform 60" o:spid="_x0000_s1051" style="position:absolute;left:9;top:9;width:7728;height:20;visibility:visible;mso-wrap-style:square;v-text-anchor:top" coordsize="77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" path="m,l7727,e" filled="f" strokeweight=".48pt">
                  <v:path arrowok="t" o:connecttype="custom" o:connectlocs="0,0;7727,0" o:connectangles="0,0"/>
                </v:shape>
                <v:shape id="Freeform 61" o:spid="_x0000_s1052" style="position:absolute;left:7747;top:9;width:1895;height:20;visibility:visible;mso-wrap-style:square;v-text-anchor:top" coordsize="18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" path="m,l1894,e" filled="f" strokeweight=".48pt">
                  <v:path arrowok="t" o:connecttype="custom" o:connectlocs="0,0;1894,0" o:connectangles="0,0"/>
                </v:shape>
                <v:shape id="Freeform 62" o:spid="_x0000_s1053" style="position:absolute;left:5;top:5;width:20;height:869;visibility:visible;mso-wrap-style:square;v-text-anchor:top" coordsize="2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" path="m,l,868e" filled="f" strokeweight=".16931mm">
                  <v:path arrowok="t" o:connecttype="custom" o:connectlocs="0,0;0,868" o:connectangles="0,0"/>
                </v:shape>
                <v:shape id="Freeform 63" o:spid="_x0000_s1054" style="position:absolute;left:9;top:869;width:7728;height:20;visibility:visible;mso-wrap-style:square;v-text-anchor:top" coordsize="77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" path="m,l7727,e" filled="f" strokeweight=".48pt">
                  <v:path arrowok="t" o:connecttype="custom" o:connectlocs="0,0;7727,0" o:connectangles="0,0"/>
                </v:shape>
                <v:shape id="Freeform 64" o:spid="_x0000_s1055" style="position:absolute;left:7742;top:5;width:20;height:869;visibility:visible;mso-wrap-style:square;v-text-anchor:top" coordsize="2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" path="m,l,868e" filled="f" strokeweight=".16931mm">
                  <v:path arrowok="t" o:connecttype="custom" o:connectlocs="0,0;0,868" o:connectangles="0,0"/>
                </v:shape>
                <v:shape id="Freeform 65" o:spid="_x0000_s1056" style="position:absolute;left:7747;top:869;width:1895;height:20;visibility:visible;mso-wrap-style:square;v-text-anchor:top" coordsize="18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" path="m,l1894,e" filled="f" strokeweight=".48pt">
                  <v:path arrowok="t" o:connecttype="custom" o:connectlocs="0,0;1894,0" o:connectangles="0,0"/>
                </v:shape>
                <v:shape id="Freeform 66" o:spid="_x0000_s1057" style="position:absolute;left:9645;top:5;width:20;height:869;visibility:visible;mso-wrap-style:square;v-text-anchor:top" coordsize="2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" path="m,l,868e" filled="f" strokeweight=".16931mm">
                  <v:path arrowok="t" o:connecttype="custom" o:connectlocs="0,0;0,868" o:connectangles="0,0"/>
                </v:shape>
                <v:shape id="Freeform 67" o:spid="_x0000_s1058" style="position:absolute;left:7962;top:138;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" path="m,340r340,l340,,,,,340xe" filled="f">
                  <v:path arrowok="t" o:connecttype="custom" o:connectlocs="0,340;340,340;340,0;0,0;0,340" o:connectangles="0,0,0,0,0"/>
                </v:shape>
                <v:shape id="Freeform 68" o:spid="_x0000_s1059" style="position:absolute;left:9058;top:136;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" path="m,339r340,l340,,,,,339xe" filled="f">
                  <v:path arrowok="t" o:connecttype="custom" o:connectlocs="0,339;340,339;340,0;0,0;0,339" o:connectangles="0,0,0,0,0"/>
                </v:shape>
                <v:shape id="Text Box 69" o:spid="_x0000_s1060" type="#_x0000_t202" style="position:absolute;left:5;top:10;width:773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462932" w:rsidRDefault="00462932">
                        <w:pPr>
                          <w:pStyle w:val="BodyText"/>
                          <w:kinsoku w:val="0"/>
                          <w:overflowPunct w:val="0"/>
                          <w:spacing w:before="4"/>
                          <w:ind w:left="0"/>
                          <w:rPr>
                            <w:b/>
                            <w:bCs/>
                            <w:sz w:val="19"/>
                            <w:szCs w:val="19"/>
                          </w:rPr>
                        </w:pPr>
                      </w:p>
                      <w:p w:rsidR="00462932" w:rsidRDefault="003157E7">
                        <w:pPr>
                          <w:pStyle w:val="BodyText"/>
                          <w:kinsoku w:val="0"/>
                          <w:overflowPunct w:val="0"/>
                          <w:ind w:left="108" w:right="285"/>
                          <w:rPr>
                            <w:sz w:val="18"/>
                            <w:szCs w:val="18"/>
                          </w:rPr>
                        </w:pPr>
                        <w:r>
                          <w:rPr>
                            <w:sz w:val="18"/>
                            <w:szCs w:val="18"/>
                          </w:rPr>
                          <w:t>The Tenderer shall confirm whether there exists any interests, relationships (including those of</w:t>
                        </w:r>
                        <w:r>
                          <w:rPr>
                            <w:spacing w:val="-2"/>
                            <w:sz w:val="18"/>
                            <w:szCs w:val="18"/>
                          </w:rPr>
                          <w:t xml:space="preserve"> </w:t>
                        </w:r>
                        <w:r>
                          <w:rPr>
                            <w:sz w:val="18"/>
                            <w:szCs w:val="18"/>
                          </w:rPr>
                          <w:t>family</w:t>
                        </w:r>
                        <w:r>
                          <w:rPr>
                            <w:spacing w:val="-4"/>
                            <w:sz w:val="18"/>
                            <w:szCs w:val="18"/>
                          </w:rPr>
                          <w:t xml:space="preserve"> </w:t>
                        </w:r>
                        <w:r>
                          <w:rPr>
                            <w:sz w:val="18"/>
                            <w:szCs w:val="18"/>
                          </w:rPr>
                          <w:t>members</w:t>
                        </w:r>
                        <w:r>
                          <w:rPr>
                            <w:spacing w:val="-3"/>
                            <w:sz w:val="18"/>
                            <w:szCs w:val="18"/>
                          </w:rPr>
                          <w:t xml:space="preserve"> </w:t>
                        </w:r>
                        <w:r>
                          <w:rPr>
                            <w:sz w:val="18"/>
                            <w:szCs w:val="18"/>
                          </w:rPr>
                          <w:t>and</w:t>
                        </w:r>
                        <w:r>
                          <w:rPr>
                            <w:spacing w:val="-4"/>
                            <w:sz w:val="18"/>
                            <w:szCs w:val="18"/>
                          </w:rPr>
                          <w:t xml:space="preserve"> </w:t>
                        </w:r>
                        <w:r>
                          <w:rPr>
                            <w:sz w:val="18"/>
                            <w:szCs w:val="18"/>
                          </w:rPr>
                          <w:t>employees)</w:t>
                        </w:r>
                        <w:r>
                          <w:rPr>
                            <w:spacing w:val="-4"/>
                            <w:sz w:val="18"/>
                            <w:szCs w:val="18"/>
                          </w:rPr>
                          <w:t xml:space="preserve"> </w:t>
                        </w:r>
                        <w:r>
                          <w:rPr>
                            <w:sz w:val="18"/>
                            <w:szCs w:val="18"/>
                          </w:rPr>
                          <w:t>or</w:t>
                        </w:r>
                        <w:r>
                          <w:rPr>
                            <w:spacing w:val="-2"/>
                            <w:sz w:val="18"/>
                            <w:szCs w:val="18"/>
                          </w:rPr>
                          <w:t xml:space="preserve"> </w:t>
                        </w:r>
                        <w:r>
                          <w:rPr>
                            <w:sz w:val="18"/>
                            <w:szCs w:val="18"/>
                          </w:rPr>
                          <w:t>clients</w:t>
                        </w:r>
                        <w:r>
                          <w:rPr>
                            <w:spacing w:val="-1"/>
                            <w:sz w:val="18"/>
                            <w:szCs w:val="18"/>
                          </w:rPr>
                          <w:t xml:space="preserve"> </w:t>
                        </w:r>
                        <w:r>
                          <w:rPr>
                            <w:sz w:val="18"/>
                            <w:szCs w:val="18"/>
                          </w:rPr>
                          <w:t>that</w:t>
                        </w:r>
                        <w:r>
                          <w:rPr>
                            <w:spacing w:val="-4"/>
                            <w:sz w:val="18"/>
                            <w:szCs w:val="18"/>
                          </w:rPr>
                          <w:t xml:space="preserve"> </w:t>
                        </w:r>
                        <w:r>
                          <w:rPr>
                            <w:sz w:val="18"/>
                            <w:szCs w:val="18"/>
                          </w:rPr>
                          <w:t>may</w:t>
                        </w:r>
                        <w:r>
                          <w:rPr>
                            <w:spacing w:val="-4"/>
                            <w:sz w:val="18"/>
                            <w:szCs w:val="18"/>
                          </w:rPr>
                          <w:t xml:space="preserve"> </w:t>
                        </w:r>
                        <w:r>
                          <w:rPr>
                            <w:sz w:val="18"/>
                            <w:szCs w:val="18"/>
                          </w:rPr>
                          <w:t>or</w:t>
                        </w:r>
                        <w:r>
                          <w:rPr>
                            <w:spacing w:val="-4"/>
                            <w:sz w:val="18"/>
                            <w:szCs w:val="18"/>
                          </w:rPr>
                          <w:t xml:space="preserve"> </w:t>
                        </w:r>
                        <w:r>
                          <w:rPr>
                            <w:sz w:val="18"/>
                            <w:szCs w:val="18"/>
                          </w:rPr>
                          <w:t>do</w:t>
                        </w:r>
                        <w:r>
                          <w:rPr>
                            <w:spacing w:val="2"/>
                            <w:sz w:val="18"/>
                            <w:szCs w:val="18"/>
                          </w:rPr>
                          <w:t xml:space="preserve"> </w:t>
                        </w:r>
                        <w:r>
                          <w:rPr>
                            <w:sz w:val="18"/>
                            <w:szCs w:val="18"/>
                          </w:rPr>
                          <w:t>give</w:t>
                        </w:r>
                        <w:r>
                          <w:rPr>
                            <w:spacing w:val="-2"/>
                            <w:sz w:val="18"/>
                            <w:szCs w:val="18"/>
                          </w:rPr>
                          <w:t xml:space="preserve"> </w:t>
                        </w:r>
                        <w:r>
                          <w:rPr>
                            <w:sz w:val="18"/>
                            <w:szCs w:val="18"/>
                          </w:rPr>
                          <w:t>rise</w:t>
                        </w:r>
                        <w:r>
                          <w:rPr>
                            <w:spacing w:val="-2"/>
                            <w:sz w:val="18"/>
                            <w:szCs w:val="18"/>
                          </w:rPr>
                          <w:t xml:space="preserve"> </w:t>
                        </w:r>
                        <w:r>
                          <w:rPr>
                            <w:sz w:val="18"/>
                            <w:szCs w:val="18"/>
                          </w:rPr>
                          <w:t>to</w:t>
                        </w:r>
                        <w:r>
                          <w:rPr>
                            <w:spacing w:val="-4"/>
                            <w:sz w:val="18"/>
                            <w:szCs w:val="18"/>
                          </w:rPr>
                          <w:t xml:space="preserve"> </w:t>
                        </w:r>
                        <w:r>
                          <w:rPr>
                            <w:sz w:val="18"/>
                            <w:szCs w:val="18"/>
                          </w:rPr>
                          <w:t>a</w:t>
                        </w:r>
                        <w:r>
                          <w:rPr>
                            <w:spacing w:val="-2"/>
                            <w:sz w:val="18"/>
                            <w:szCs w:val="18"/>
                          </w:rPr>
                          <w:t xml:space="preserve"> </w:t>
                        </w:r>
                        <w:r>
                          <w:rPr>
                            <w:sz w:val="18"/>
                            <w:szCs w:val="18"/>
                          </w:rPr>
                          <w:t>conflict</w:t>
                        </w:r>
                        <w:r>
                          <w:rPr>
                            <w:spacing w:val="-4"/>
                            <w:sz w:val="18"/>
                            <w:szCs w:val="18"/>
                          </w:rPr>
                          <w:t xml:space="preserve"> </w:t>
                        </w:r>
                        <w:r>
                          <w:rPr>
                            <w:sz w:val="18"/>
                            <w:szCs w:val="18"/>
                          </w:rPr>
                          <w:t>of</w:t>
                        </w:r>
                        <w:r>
                          <w:rPr>
                            <w:spacing w:val="-4"/>
                            <w:sz w:val="18"/>
                            <w:szCs w:val="18"/>
                          </w:rPr>
                          <w:t xml:space="preserve"> </w:t>
                        </w:r>
                        <w:r>
                          <w:rPr>
                            <w:sz w:val="18"/>
                            <w:szCs w:val="18"/>
                          </w:rPr>
                          <w:t>interest:</w:t>
                        </w:r>
                      </w:p>
                    </w:txbxContent>
                  </v:textbox>
                </v:shape>
                <v:shape id="Text Box 70" o:spid="_x0000_s1061" type="#_x0000_t202" style="position:absolute;left:7961;top:542;width:55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rsidR="00462932" w:rsidRDefault="003157E7">
                        <w:pPr>
                          <w:pStyle w:val="BodyText"/>
                          <w:kinsoku w:val="0"/>
                          <w:overflowPunct w:val="0"/>
                          <w:spacing w:line="199" w:lineRule="exact"/>
                          <w:ind w:left="0"/>
                          <w:rPr>
                            <w:rFonts w:ascii="Wingdings" w:hAnsi="Wingdings" w:cs="Wingdings"/>
                            <w:sz w:val="20"/>
                            <w:szCs w:val="20"/>
                          </w:rPr>
                        </w:pPr>
                        <w:r>
                          <w:rPr>
                            <w:i/>
                            <w:iCs/>
                            <w:sz w:val="20"/>
                            <w:szCs w:val="20"/>
                          </w:rPr>
                          <w:t>Yes</w:t>
                        </w:r>
                        <w:r>
                          <w:rPr>
                            <w:i/>
                            <w:iCs/>
                            <w:spacing w:val="-3"/>
                            <w:sz w:val="20"/>
                            <w:szCs w:val="20"/>
                          </w:rPr>
                          <w:t xml:space="preserve"> </w:t>
                        </w:r>
                        <w:r>
                          <w:rPr>
                            <w:rFonts w:ascii="Wingdings" w:hAnsi="Wingdings" w:cs="Wingdings"/>
                            <w:sz w:val="20"/>
                            <w:szCs w:val="20"/>
                          </w:rPr>
                          <w:t></w:t>
                        </w:r>
                      </w:p>
                    </w:txbxContent>
                  </v:textbox>
                </v:shape>
                <v:shape id="Text Box 71" o:spid="_x0000_s1062" type="#_x0000_t202" style="position:absolute;left:9000;top:542;width:4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rsidR="00462932" w:rsidRDefault="003157E7">
                        <w:pPr>
                          <w:pStyle w:val="BodyText"/>
                          <w:kinsoku w:val="0"/>
                          <w:overflowPunct w:val="0"/>
                          <w:spacing w:line="199" w:lineRule="exact"/>
                          <w:ind w:left="0"/>
                          <w:rPr>
                            <w:rFonts w:ascii="Wingdings" w:hAnsi="Wingdings" w:cs="Wingdings"/>
                            <w:sz w:val="20"/>
                            <w:szCs w:val="20"/>
                          </w:rPr>
                        </w:pPr>
                        <w:r>
                          <w:rPr>
                            <w:i/>
                            <w:iCs/>
                            <w:sz w:val="20"/>
                            <w:szCs w:val="20"/>
                          </w:rPr>
                          <w:t>No</w:t>
                        </w:r>
                        <w:r>
                          <w:rPr>
                            <w:i/>
                            <w:iCs/>
                            <w:spacing w:val="-3"/>
                            <w:sz w:val="20"/>
                            <w:szCs w:val="20"/>
                          </w:rPr>
                          <w:t xml:space="preserve"> </w:t>
                        </w:r>
                        <w:r>
                          <w:rPr>
                            <w:rFonts w:ascii="Wingdings" w:hAnsi="Wingdings" w:cs="Wingdings"/>
                            <w:sz w:val="20"/>
                            <w:szCs w:val="20"/>
                          </w:rPr>
                          <w:t></w:t>
                        </w:r>
                      </w:p>
                    </w:txbxContent>
                  </v:textbox>
                </v:shape>
                <w10:anchorlock/>
              </v:group>
            </w:pict>
          </mc:Fallback>
        </mc:AlternateContent>
      </w:r>
    </w:p>
    <w:p w:rsidR="00462932" w:rsidRDefault="003157E7">
      <w:pPr>
        <w:pStyle w:val="BodyText"/>
        <w:kinsoku w:val="0"/>
        <w:overflowPunct w:val="0"/>
        <w:spacing w:before="101"/>
        <w:ind w:left="460" w:right="25"/>
      </w:pPr>
      <w:r>
        <w:t>If ‘</w:t>
      </w:r>
      <w:r>
        <w:rPr>
          <w:i/>
          <w:iCs/>
        </w:rPr>
        <w:t>Yes</w:t>
      </w:r>
      <w:r>
        <w:t>’, as an attachment to this declaration the Tenderer shall detail the area in which that conflict or potential conflict does or may arise and provide details of strategies for</w:t>
      </w:r>
      <w:r>
        <w:rPr>
          <w:spacing w:val="-34"/>
        </w:rPr>
        <w:t xml:space="preserve"> </w:t>
      </w:r>
      <w:r>
        <w:t>preventing conflicts of</w:t>
      </w:r>
      <w:r>
        <w:rPr>
          <w:spacing w:val="-7"/>
        </w:rPr>
        <w:t xml:space="preserve"> </w:t>
      </w:r>
      <w:r>
        <w:t>interest.</w:t>
      </w:r>
    </w:p>
    <w:p w:rsidR="00462932" w:rsidRDefault="00462932">
      <w:pPr>
        <w:pStyle w:val="BodyText"/>
        <w:kinsoku w:val="0"/>
        <w:overflowPunct w:val="0"/>
        <w:spacing w:before="1"/>
        <w:ind w:left="0"/>
        <w:rPr>
          <w:sz w:val="20"/>
          <w:szCs w:val="20"/>
        </w:rPr>
      </w:pPr>
    </w:p>
    <w:p w:rsidR="00462932" w:rsidRDefault="003157E7">
      <w:pPr>
        <w:pStyle w:val="BodyText"/>
        <w:kinsoku w:val="0"/>
        <w:overflowPunct w:val="0"/>
        <w:ind w:left="150" w:right="1024"/>
        <w:rPr>
          <w:sz w:val="18"/>
          <w:szCs w:val="18"/>
        </w:rPr>
      </w:pPr>
      <w:r>
        <w:rPr>
          <w:b/>
          <w:bCs/>
          <w:sz w:val="18"/>
          <w:szCs w:val="18"/>
        </w:rPr>
        <w:t>Executed by Authorised Officer of Tenderer who has delegated authority to enter into a</w:t>
      </w:r>
      <w:r>
        <w:rPr>
          <w:b/>
          <w:bCs/>
          <w:spacing w:val="-28"/>
          <w:sz w:val="18"/>
          <w:szCs w:val="18"/>
        </w:rPr>
        <w:t xml:space="preserve"> </w:t>
      </w:r>
      <w:r>
        <w:rPr>
          <w:b/>
          <w:bCs/>
          <w:sz w:val="18"/>
          <w:szCs w:val="18"/>
        </w:rPr>
        <w:t>contract:</w:t>
      </w:r>
    </w:p>
    <w:p w:rsidR="00462932" w:rsidRDefault="00462932">
      <w:pPr>
        <w:pStyle w:val="BodyText"/>
        <w:kinsoku w:val="0"/>
        <w:overflowPunct w:val="0"/>
        <w:ind w:left="0"/>
        <w:rPr>
          <w:b/>
          <w:bCs/>
          <w:sz w:val="20"/>
          <w:szCs w:val="20"/>
        </w:rPr>
      </w:pPr>
    </w:p>
    <w:p w:rsidR="00462932" w:rsidRDefault="00462932">
      <w:pPr>
        <w:pStyle w:val="BodyText"/>
        <w:kinsoku w:val="0"/>
        <w:overflowPunct w:val="0"/>
        <w:spacing w:before="10"/>
        <w:ind w:left="0"/>
        <w:rPr>
          <w:b/>
          <w:bCs/>
          <w:sz w:val="19"/>
          <w:szCs w:val="19"/>
        </w:rPr>
      </w:pPr>
    </w:p>
    <w:tbl>
      <w:tblPr>
        <w:tblW w:w="0" w:type="auto"/>
        <w:tblInd w:w="115" w:type="dxa"/>
        <w:tblLayout w:type="fixed"/>
        <w:tblCellMar>
          <w:left w:w="0" w:type="dxa"/>
          <w:right w:w="0" w:type="dxa"/>
        </w:tblCellMar>
        <w:tblLook w:val="0000" w:firstRow="0" w:lastRow="0" w:firstColumn="0" w:lastColumn="0" w:noHBand="0" w:noVBand="0"/>
      </w:tblPr>
      <w:tblGrid>
        <w:gridCol w:w="2011"/>
        <w:gridCol w:w="4922"/>
        <w:gridCol w:w="2823"/>
      </w:tblGrid>
      <w:tr w:rsidR="00462932">
        <w:trPr>
          <w:trHeight w:hRule="exact" w:val="1079"/>
        </w:trPr>
        <w:tc>
          <w:tcPr>
            <w:tcW w:w="2011" w:type="dxa"/>
            <w:tcBorders>
              <w:top w:val="nil"/>
              <w:left w:val="nil"/>
              <w:bottom w:val="nil"/>
              <w:right w:val="nil"/>
            </w:tcBorders>
          </w:tcPr>
          <w:p w:rsidR="00462932" w:rsidRDefault="003157E7">
            <w:pPr>
              <w:pStyle w:val="TableParagraph"/>
              <w:kinsoku w:val="0"/>
              <w:overflowPunct w:val="0"/>
              <w:spacing w:before="77" w:line="604" w:lineRule="auto"/>
              <w:ind w:left="35" w:right="702"/>
            </w:pPr>
            <w:r>
              <w:rPr>
                <w:rFonts w:ascii="Arial" w:hAnsi="Arial" w:cs="Arial"/>
                <w:sz w:val="18"/>
                <w:szCs w:val="18"/>
              </w:rPr>
              <w:t>Signature: Name and</w:t>
            </w:r>
            <w:r>
              <w:rPr>
                <w:rFonts w:ascii="Arial" w:hAnsi="Arial" w:cs="Arial"/>
                <w:spacing w:val="-5"/>
                <w:sz w:val="18"/>
                <w:szCs w:val="18"/>
              </w:rPr>
              <w:t xml:space="preserve"> </w:t>
            </w:r>
            <w:r>
              <w:rPr>
                <w:rFonts w:ascii="Arial" w:hAnsi="Arial" w:cs="Arial"/>
                <w:sz w:val="18"/>
                <w:szCs w:val="18"/>
              </w:rPr>
              <w:t>Title:</w:t>
            </w:r>
          </w:p>
        </w:tc>
        <w:tc>
          <w:tcPr>
            <w:tcW w:w="4922" w:type="dxa"/>
            <w:tcBorders>
              <w:top w:val="nil"/>
              <w:left w:val="nil"/>
              <w:bottom w:val="nil"/>
              <w:right w:val="nil"/>
            </w:tcBorders>
          </w:tcPr>
          <w:p w:rsidR="00462932" w:rsidRDefault="003157E7">
            <w:pPr>
              <w:pStyle w:val="TableParagraph"/>
              <w:tabs>
                <w:tab w:val="left" w:pos="4922"/>
              </w:tabs>
              <w:kinsoku w:val="0"/>
              <w:overflowPunct w:val="0"/>
              <w:spacing w:before="77"/>
              <w:ind w:left="14"/>
              <w:rPr>
                <w:rFonts w:ascii="Arial" w:hAnsi="Arial" w:cs="Arial"/>
                <w:sz w:val="18"/>
                <w:szCs w:val="18"/>
              </w:rPr>
            </w:pPr>
            <w:r>
              <w:rPr>
                <w:rFonts w:ascii="Arial" w:hAnsi="Arial" w:cs="Arial"/>
                <w:sz w:val="18"/>
                <w:szCs w:val="18"/>
                <w:u w:val="dotted"/>
              </w:rPr>
              <w:t xml:space="preserve"> </w:t>
            </w:r>
            <w:r>
              <w:rPr>
                <w:rFonts w:ascii="Arial" w:hAnsi="Arial" w:cs="Arial"/>
                <w:sz w:val="18"/>
                <w:szCs w:val="18"/>
                <w:u w:val="dotted"/>
              </w:rPr>
              <w:tab/>
            </w:r>
          </w:p>
          <w:p w:rsidR="00462932" w:rsidRDefault="00462932">
            <w:pPr>
              <w:pStyle w:val="TableParagraph"/>
              <w:kinsoku w:val="0"/>
              <w:overflowPunct w:val="0"/>
              <w:rPr>
                <w:rFonts w:ascii="Arial" w:hAnsi="Arial" w:cs="Arial"/>
                <w:b/>
                <w:bCs/>
                <w:sz w:val="18"/>
                <w:szCs w:val="18"/>
              </w:rPr>
            </w:pPr>
          </w:p>
          <w:p w:rsidR="00462932" w:rsidRDefault="003157E7">
            <w:pPr>
              <w:pStyle w:val="TableParagraph"/>
              <w:tabs>
                <w:tab w:val="left" w:pos="4922"/>
              </w:tabs>
              <w:kinsoku w:val="0"/>
              <w:overflowPunct w:val="0"/>
              <w:spacing w:before="107"/>
              <w:ind w:left="14"/>
            </w:pPr>
            <w:r>
              <w:rPr>
                <w:rFonts w:ascii="Arial" w:hAnsi="Arial" w:cs="Arial"/>
                <w:sz w:val="18"/>
                <w:szCs w:val="18"/>
                <w:u w:val="dotted"/>
              </w:rPr>
              <w:t xml:space="preserve"> </w:t>
            </w:r>
            <w:r>
              <w:rPr>
                <w:rFonts w:ascii="Arial" w:hAnsi="Arial" w:cs="Arial"/>
                <w:sz w:val="18"/>
                <w:szCs w:val="18"/>
                <w:u w:val="dotted"/>
              </w:rPr>
              <w:tab/>
            </w:r>
          </w:p>
        </w:tc>
        <w:tc>
          <w:tcPr>
            <w:tcW w:w="2823" w:type="dxa"/>
            <w:tcBorders>
              <w:top w:val="nil"/>
              <w:left w:val="nil"/>
              <w:bottom w:val="nil"/>
              <w:right w:val="nil"/>
            </w:tcBorders>
          </w:tcPr>
          <w:p w:rsidR="00462932" w:rsidRDefault="00462932">
            <w:pPr>
              <w:pStyle w:val="TableParagraph"/>
              <w:kinsoku w:val="0"/>
              <w:overflowPunct w:val="0"/>
              <w:rPr>
                <w:rFonts w:ascii="Arial" w:hAnsi="Arial" w:cs="Arial"/>
                <w:b/>
                <w:bCs/>
                <w:sz w:val="18"/>
                <w:szCs w:val="18"/>
              </w:rPr>
            </w:pPr>
          </w:p>
          <w:p w:rsidR="00462932" w:rsidRDefault="00462932">
            <w:pPr>
              <w:pStyle w:val="TableParagraph"/>
              <w:kinsoku w:val="0"/>
              <w:overflowPunct w:val="0"/>
              <w:rPr>
                <w:rFonts w:ascii="Arial" w:hAnsi="Arial" w:cs="Arial"/>
                <w:b/>
                <w:bCs/>
                <w:sz w:val="18"/>
                <w:szCs w:val="18"/>
              </w:rPr>
            </w:pPr>
          </w:p>
          <w:p w:rsidR="00462932" w:rsidRDefault="00462932">
            <w:pPr>
              <w:pStyle w:val="TableParagraph"/>
              <w:kinsoku w:val="0"/>
              <w:overflowPunct w:val="0"/>
              <w:spacing w:before="11"/>
              <w:rPr>
                <w:rFonts w:ascii="Arial" w:hAnsi="Arial" w:cs="Arial"/>
                <w:b/>
                <w:bCs/>
                <w:sz w:val="15"/>
                <w:szCs w:val="15"/>
              </w:rPr>
            </w:pPr>
          </w:p>
          <w:p w:rsidR="00462932" w:rsidRDefault="003157E7">
            <w:pPr>
              <w:pStyle w:val="TableParagraph"/>
              <w:tabs>
                <w:tab w:val="left" w:pos="2787"/>
              </w:tabs>
              <w:kinsoku w:val="0"/>
              <w:overflowPunct w:val="0"/>
              <w:ind w:left="301"/>
            </w:pPr>
            <w:r>
              <w:rPr>
                <w:rFonts w:ascii="Arial" w:hAnsi="Arial" w:cs="Arial"/>
                <w:sz w:val="18"/>
                <w:szCs w:val="18"/>
              </w:rPr>
              <w:t xml:space="preserve">Date: </w:t>
            </w:r>
            <w:r>
              <w:rPr>
                <w:rFonts w:ascii="Arial" w:hAnsi="Arial" w:cs="Arial"/>
                <w:spacing w:val="6"/>
                <w:sz w:val="18"/>
                <w:szCs w:val="18"/>
              </w:rPr>
              <w:t xml:space="preserve"> </w:t>
            </w:r>
            <w:r>
              <w:rPr>
                <w:rFonts w:ascii="Arial" w:hAnsi="Arial" w:cs="Arial"/>
                <w:sz w:val="18"/>
                <w:szCs w:val="18"/>
                <w:u w:val="dotted"/>
              </w:rPr>
              <w:t xml:space="preserve"> </w:t>
            </w:r>
            <w:r>
              <w:rPr>
                <w:rFonts w:ascii="Arial" w:hAnsi="Arial" w:cs="Arial"/>
                <w:sz w:val="18"/>
                <w:szCs w:val="18"/>
                <w:u w:val="dotted"/>
              </w:rPr>
              <w:tab/>
            </w:r>
          </w:p>
        </w:tc>
      </w:tr>
      <w:tr w:rsidR="00462932">
        <w:trPr>
          <w:trHeight w:hRule="exact" w:val="1101"/>
        </w:trPr>
        <w:tc>
          <w:tcPr>
            <w:tcW w:w="2011" w:type="dxa"/>
            <w:tcBorders>
              <w:top w:val="nil"/>
              <w:left w:val="nil"/>
              <w:bottom w:val="nil"/>
              <w:right w:val="nil"/>
            </w:tcBorders>
          </w:tcPr>
          <w:p w:rsidR="00462932" w:rsidRDefault="003157E7">
            <w:pPr>
              <w:pStyle w:val="TableParagraph"/>
              <w:kinsoku w:val="0"/>
              <w:overflowPunct w:val="0"/>
              <w:spacing w:before="10" w:line="518" w:lineRule="exact"/>
              <w:ind w:left="35" w:right="301"/>
            </w:pPr>
            <w:r>
              <w:rPr>
                <w:rFonts w:ascii="Arial" w:hAnsi="Arial" w:cs="Arial"/>
                <w:sz w:val="18"/>
                <w:szCs w:val="18"/>
              </w:rPr>
              <w:t>Signature of witness: Name of</w:t>
            </w:r>
            <w:r>
              <w:rPr>
                <w:rFonts w:ascii="Arial" w:hAnsi="Arial" w:cs="Arial"/>
                <w:spacing w:val="-5"/>
                <w:sz w:val="18"/>
                <w:szCs w:val="18"/>
              </w:rPr>
              <w:t xml:space="preserve"> </w:t>
            </w:r>
            <w:r>
              <w:rPr>
                <w:rFonts w:ascii="Arial" w:hAnsi="Arial" w:cs="Arial"/>
                <w:sz w:val="18"/>
                <w:szCs w:val="18"/>
              </w:rPr>
              <w:t>witness:</w:t>
            </w:r>
          </w:p>
        </w:tc>
        <w:tc>
          <w:tcPr>
            <w:tcW w:w="4922" w:type="dxa"/>
            <w:tcBorders>
              <w:top w:val="nil"/>
              <w:left w:val="nil"/>
              <w:bottom w:val="dotted" w:sz="4" w:space="0" w:color="000000"/>
              <w:right w:val="nil"/>
            </w:tcBorders>
          </w:tcPr>
          <w:p w:rsidR="00462932" w:rsidRDefault="00462932">
            <w:pPr>
              <w:pStyle w:val="TableParagraph"/>
              <w:kinsoku w:val="0"/>
              <w:overflowPunct w:val="0"/>
              <w:spacing w:before="2"/>
              <w:rPr>
                <w:rFonts w:ascii="Arial" w:hAnsi="Arial" w:cs="Arial"/>
                <w:b/>
                <w:bCs/>
                <w:sz w:val="22"/>
                <w:szCs w:val="22"/>
              </w:rPr>
            </w:pPr>
          </w:p>
          <w:p w:rsidR="00462932" w:rsidRDefault="003157E7">
            <w:pPr>
              <w:pStyle w:val="TableParagraph"/>
              <w:tabs>
                <w:tab w:val="left" w:pos="4922"/>
              </w:tabs>
              <w:kinsoku w:val="0"/>
              <w:overflowPunct w:val="0"/>
              <w:ind w:left="14"/>
            </w:pPr>
            <w:r>
              <w:rPr>
                <w:rFonts w:ascii="Arial" w:hAnsi="Arial" w:cs="Arial"/>
                <w:sz w:val="18"/>
                <w:szCs w:val="18"/>
                <w:u w:val="dotted"/>
              </w:rPr>
              <w:t xml:space="preserve"> </w:t>
            </w:r>
            <w:r>
              <w:rPr>
                <w:rFonts w:ascii="Arial" w:hAnsi="Arial" w:cs="Arial"/>
                <w:sz w:val="18"/>
                <w:szCs w:val="18"/>
                <w:u w:val="dotted"/>
              </w:rPr>
              <w:tab/>
            </w:r>
          </w:p>
        </w:tc>
        <w:tc>
          <w:tcPr>
            <w:tcW w:w="2823" w:type="dxa"/>
            <w:tcBorders>
              <w:top w:val="nil"/>
              <w:left w:val="nil"/>
              <w:bottom w:val="dotted" w:sz="4" w:space="0" w:color="000000"/>
              <w:right w:val="nil"/>
            </w:tcBorders>
          </w:tcPr>
          <w:p w:rsidR="00462932" w:rsidRDefault="00462932">
            <w:pPr>
              <w:pStyle w:val="TableParagraph"/>
              <w:kinsoku w:val="0"/>
              <w:overflowPunct w:val="0"/>
              <w:rPr>
                <w:rFonts w:ascii="Arial" w:hAnsi="Arial" w:cs="Arial"/>
                <w:b/>
                <w:bCs/>
                <w:sz w:val="18"/>
                <w:szCs w:val="18"/>
              </w:rPr>
            </w:pPr>
          </w:p>
          <w:p w:rsidR="00462932" w:rsidRDefault="00462932">
            <w:pPr>
              <w:pStyle w:val="TableParagraph"/>
              <w:kinsoku w:val="0"/>
              <w:overflowPunct w:val="0"/>
              <w:rPr>
                <w:rFonts w:ascii="Arial" w:hAnsi="Arial" w:cs="Arial"/>
                <w:b/>
                <w:bCs/>
                <w:sz w:val="18"/>
                <w:szCs w:val="18"/>
              </w:rPr>
            </w:pPr>
          </w:p>
          <w:p w:rsidR="00462932" w:rsidRDefault="00462932">
            <w:pPr>
              <w:pStyle w:val="TableParagraph"/>
              <w:kinsoku w:val="0"/>
              <w:overflowPunct w:val="0"/>
              <w:rPr>
                <w:rFonts w:ascii="Arial" w:hAnsi="Arial" w:cs="Arial"/>
                <w:b/>
                <w:bCs/>
                <w:sz w:val="18"/>
                <w:szCs w:val="18"/>
              </w:rPr>
            </w:pPr>
          </w:p>
          <w:p w:rsidR="00462932" w:rsidRDefault="003157E7">
            <w:pPr>
              <w:pStyle w:val="TableParagraph"/>
              <w:kinsoku w:val="0"/>
              <w:overflowPunct w:val="0"/>
              <w:spacing w:before="153"/>
              <w:ind w:left="301"/>
            </w:pPr>
            <w:r>
              <w:rPr>
                <w:rFonts w:ascii="Arial" w:hAnsi="Arial" w:cs="Arial"/>
                <w:sz w:val="18"/>
                <w:szCs w:val="18"/>
              </w:rPr>
              <w:t>Date:</w:t>
            </w:r>
          </w:p>
        </w:tc>
      </w:tr>
    </w:tbl>
    <w:p w:rsidR="00462932" w:rsidRDefault="00462932">
      <w:pPr>
        <w:pStyle w:val="BodyText"/>
        <w:kinsoku w:val="0"/>
        <w:overflowPunct w:val="0"/>
        <w:ind w:left="0"/>
        <w:rPr>
          <w:b/>
          <w:bCs/>
          <w:sz w:val="20"/>
          <w:szCs w:val="20"/>
        </w:rPr>
      </w:pPr>
    </w:p>
    <w:p w:rsidR="00462932" w:rsidRDefault="00462932">
      <w:pPr>
        <w:pStyle w:val="BodyText"/>
        <w:kinsoku w:val="0"/>
        <w:overflowPunct w:val="0"/>
        <w:spacing w:before="10"/>
        <w:ind w:left="0"/>
        <w:rPr>
          <w:b/>
          <w:bCs/>
          <w:sz w:val="15"/>
          <w:szCs w:val="15"/>
        </w:rPr>
      </w:pPr>
    </w:p>
    <w:p w:rsidR="00462932" w:rsidRDefault="003157E7">
      <w:pPr>
        <w:pStyle w:val="BodyText"/>
        <w:kinsoku w:val="0"/>
        <w:overflowPunct w:val="0"/>
        <w:spacing w:before="72"/>
        <w:ind w:left="460" w:right="1024"/>
      </w:pPr>
      <w:r>
        <w:t>Contact person for enquiries about this</w:t>
      </w:r>
      <w:r>
        <w:rPr>
          <w:spacing w:val="-12"/>
        </w:rPr>
        <w:t xml:space="preserve"> </w:t>
      </w:r>
      <w:r>
        <w:t>tender</w:t>
      </w:r>
    </w:p>
    <w:p w:rsidR="00462932" w:rsidRDefault="00462932">
      <w:pPr>
        <w:pStyle w:val="BodyText"/>
        <w:kinsoku w:val="0"/>
        <w:overflowPunct w:val="0"/>
        <w:spacing w:before="4"/>
        <w:ind w:left="0"/>
        <w:rPr>
          <w:sz w:val="10"/>
          <w:szCs w:val="10"/>
        </w:rPr>
      </w:pPr>
    </w:p>
    <w:p w:rsidR="00462932" w:rsidRDefault="003157E7">
      <w:pPr>
        <w:pStyle w:val="BodyText"/>
        <w:kinsoku w:val="0"/>
        <w:overflowPunct w:val="0"/>
        <w:ind w:left="145"/>
        <w:rPr>
          <w:sz w:val="20"/>
          <w:szCs w:val="20"/>
        </w:rPr>
      </w:pPr>
      <w:r>
        <w:rPr>
          <w:noProof/>
          <w:sz w:val="20"/>
          <w:szCs w:val="20"/>
        </w:rPr>
        <mc:AlternateContent>
          <mc:Choice Requires="wpg">
            <w:drawing>
              <wp:inline distT="0" distB="0" distL="0" distR="0">
                <wp:extent cx="6128385" cy="2056765"/>
                <wp:effectExtent l="9525" t="9525" r="5715" b="10160"/>
                <wp:docPr id="22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2056765"/>
                          <a:chOff x="0" y="0"/>
                          <a:chExt cx="9651" cy="3239"/>
                        </a:xfrm>
                      </wpg:grpSpPr>
                      <wps:wsp>
                        <wps:cNvPr id="225" name="Freeform 73"/>
                        <wps:cNvSpPr>
                          <a:spLocks/>
                        </wps:cNvSpPr>
                        <wps:spPr bwMode="auto">
                          <a:xfrm>
                            <a:off x="9" y="9"/>
                            <a:ext cx="1511" cy="20"/>
                          </a:xfrm>
                          <a:custGeom>
                            <a:avLst/>
                            <a:gdLst>
                              <a:gd name="T0" fmla="*/ 0 w 1511"/>
                              <a:gd name="T1" fmla="*/ 0 h 20"/>
                              <a:gd name="T2" fmla="*/ 1510 w 1511"/>
                              <a:gd name="T3" fmla="*/ 0 h 20"/>
                            </a:gdLst>
                            <a:ahLst/>
                            <a:cxnLst>
                              <a:cxn ang="0">
                                <a:pos x="T0" y="T1"/>
                              </a:cxn>
                              <a:cxn ang="0">
                                <a:pos x="T2" y="T3"/>
                              </a:cxn>
                            </a:cxnLst>
                            <a:rect l="0" t="0" r="r" b="b"/>
                            <a:pathLst>
                              <a:path w="1511" h="20">
                                <a:moveTo>
                                  <a:pt x="0" y="0"/>
                                </a:moveTo>
                                <a:lnTo>
                                  <a:pt x="151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74"/>
                        <wps:cNvSpPr>
                          <a:spLocks/>
                        </wps:cNvSpPr>
                        <wps:spPr bwMode="auto">
                          <a:xfrm>
                            <a:off x="1519" y="9"/>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75"/>
                        <wps:cNvSpPr>
                          <a:spLocks/>
                        </wps:cNvSpPr>
                        <wps:spPr bwMode="auto">
                          <a:xfrm>
                            <a:off x="1529" y="9"/>
                            <a:ext cx="7992" cy="20"/>
                          </a:xfrm>
                          <a:custGeom>
                            <a:avLst/>
                            <a:gdLst>
                              <a:gd name="T0" fmla="*/ 0 w 7992"/>
                              <a:gd name="T1" fmla="*/ 0 h 20"/>
                              <a:gd name="T2" fmla="*/ 7991 w 7992"/>
                              <a:gd name="T3" fmla="*/ 0 h 20"/>
                            </a:gdLst>
                            <a:ahLst/>
                            <a:cxnLst>
                              <a:cxn ang="0">
                                <a:pos x="T0" y="T1"/>
                              </a:cxn>
                              <a:cxn ang="0">
                                <a:pos x="T2" y="T3"/>
                              </a:cxn>
                            </a:cxnLst>
                            <a:rect l="0" t="0" r="r" b="b"/>
                            <a:pathLst>
                              <a:path w="7992" h="20">
                                <a:moveTo>
                                  <a:pt x="0" y="0"/>
                                </a:moveTo>
                                <a:lnTo>
                                  <a:pt x="7991"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76"/>
                        <wps:cNvSpPr>
                          <a:spLocks/>
                        </wps:cNvSpPr>
                        <wps:spPr bwMode="auto">
                          <a:xfrm>
                            <a:off x="9520" y="9"/>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77"/>
                        <wps:cNvSpPr>
                          <a:spLocks/>
                        </wps:cNvSpPr>
                        <wps:spPr bwMode="auto">
                          <a:xfrm>
                            <a:off x="9530" y="9"/>
                            <a:ext cx="111" cy="20"/>
                          </a:xfrm>
                          <a:custGeom>
                            <a:avLst/>
                            <a:gdLst>
                              <a:gd name="T0" fmla="*/ 0 w 111"/>
                              <a:gd name="T1" fmla="*/ 0 h 20"/>
                              <a:gd name="T2" fmla="*/ 110 w 111"/>
                              <a:gd name="T3" fmla="*/ 0 h 20"/>
                            </a:gdLst>
                            <a:ahLst/>
                            <a:cxnLst>
                              <a:cxn ang="0">
                                <a:pos x="T0" y="T1"/>
                              </a:cxn>
                              <a:cxn ang="0">
                                <a:pos x="T2" y="T3"/>
                              </a:cxn>
                            </a:cxnLst>
                            <a:rect l="0" t="0" r="r" b="b"/>
                            <a:pathLst>
                              <a:path w="111" h="20">
                                <a:moveTo>
                                  <a:pt x="0" y="0"/>
                                </a:moveTo>
                                <a:lnTo>
                                  <a:pt x="11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78"/>
                        <wps:cNvSpPr>
                          <a:spLocks/>
                        </wps:cNvSpPr>
                        <wps:spPr bwMode="auto">
                          <a:xfrm>
                            <a:off x="5" y="5"/>
                            <a:ext cx="20" cy="3229"/>
                          </a:xfrm>
                          <a:custGeom>
                            <a:avLst/>
                            <a:gdLst>
                              <a:gd name="T0" fmla="*/ 0 w 20"/>
                              <a:gd name="T1" fmla="*/ 0 h 3229"/>
                              <a:gd name="T2" fmla="*/ 0 w 20"/>
                              <a:gd name="T3" fmla="*/ 3228 h 3229"/>
                            </a:gdLst>
                            <a:ahLst/>
                            <a:cxnLst>
                              <a:cxn ang="0">
                                <a:pos x="T0" y="T1"/>
                              </a:cxn>
                              <a:cxn ang="0">
                                <a:pos x="T2" y="T3"/>
                              </a:cxn>
                            </a:cxnLst>
                            <a:rect l="0" t="0" r="r" b="b"/>
                            <a:pathLst>
                              <a:path w="20" h="3229">
                                <a:moveTo>
                                  <a:pt x="0" y="0"/>
                                </a:moveTo>
                                <a:lnTo>
                                  <a:pt x="0" y="3228"/>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79"/>
                        <wps:cNvSpPr>
                          <a:spLocks/>
                        </wps:cNvSpPr>
                        <wps:spPr bwMode="auto">
                          <a:xfrm>
                            <a:off x="9" y="3228"/>
                            <a:ext cx="1511" cy="20"/>
                          </a:xfrm>
                          <a:custGeom>
                            <a:avLst/>
                            <a:gdLst>
                              <a:gd name="T0" fmla="*/ 0 w 1511"/>
                              <a:gd name="T1" fmla="*/ 0 h 20"/>
                              <a:gd name="T2" fmla="*/ 1510 w 1511"/>
                              <a:gd name="T3" fmla="*/ 0 h 20"/>
                            </a:gdLst>
                            <a:ahLst/>
                            <a:cxnLst>
                              <a:cxn ang="0">
                                <a:pos x="T0" y="T1"/>
                              </a:cxn>
                              <a:cxn ang="0">
                                <a:pos x="T2" y="T3"/>
                              </a:cxn>
                            </a:cxnLst>
                            <a:rect l="0" t="0" r="r" b="b"/>
                            <a:pathLst>
                              <a:path w="1511" h="20">
                                <a:moveTo>
                                  <a:pt x="0" y="0"/>
                                </a:moveTo>
                                <a:lnTo>
                                  <a:pt x="15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80"/>
                        <wps:cNvSpPr>
                          <a:spLocks/>
                        </wps:cNvSpPr>
                        <wps:spPr bwMode="auto">
                          <a:xfrm>
                            <a:off x="1519" y="3228"/>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81"/>
                        <wps:cNvSpPr>
                          <a:spLocks/>
                        </wps:cNvSpPr>
                        <wps:spPr bwMode="auto">
                          <a:xfrm>
                            <a:off x="1529" y="3228"/>
                            <a:ext cx="7992" cy="20"/>
                          </a:xfrm>
                          <a:custGeom>
                            <a:avLst/>
                            <a:gdLst>
                              <a:gd name="T0" fmla="*/ 0 w 7992"/>
                              <a:gd name="T1" fmla="*/ 0 h 20"/>
                              <a:gd name="T2" fmla="*/ 7991 w 7992"/>
                              <a:gd name="T3" fmla="*/ 0 h 20"/>
                            </a:gdLst>
                            <a:ahLst/>
                            <a:cxnLst>
                              <a:cxn ang="0">
                                <a:pos x="T0" y="T1"/>
                              </a:cxn>
                              <a:cxn ang="0">
                                <a:pos x="T2" y="T3"/>
                              </a:cxn>
                            </a:cxnLst>
                            <a:rect l="0" t="0" r="r" b="b"/>
                            <a:pathLst>
                              <a:path w="7992" h="20">
                                <a:moveTo>
                                  <a:pt x="0" y="0"/>
                                </a:moveTo>
                                <a:lnTo>
                                  <a:pt x="799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82"/>
                        <wps:cNvSpPr>
                          <a:spLocks/>
                        </wps:cNvSpPr>
                        <wps:spPr bwMode="auto">
                          <a:xfrm>
                            <a:off x="9520" y="3228"/>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83"/>
                        <wps:cNvSpPr>
                          <a:spLocks/>
                        </wps:cNvSpPr>
                        <wps:spPr bwMode="auto">
                          <a:xfrm>
                            <a:off x="9530" y="3228"/>
                            <a:ext cx="111" cy="20"/>
                          </a:xfrm>
                          <a:custGeom>
                            <a:avLst/>
                            <a:gdLst>
                              <a:gd name="T0" fmla="*/ 0 w 111"/>
                              <a:gd name="T1" fmla="*/ 0 h 20"/>
                              <a:gd name="T2" fmla="*/ 110 w 111"/>
                              <a:gd name="T3" fmla="*/ 0 h 20"/>
                            </a:gdLst>
                            <a:ahLst/>
                            <a:cxnLst>
                              <a:cxn ang="0">
                                <a:pos x="T0" y="T1"/>
                              </a:cxn>
                              <a:cxn ang="0">
                                <a:pos x="T2" y="T3"/>
                              </a:cxn>
                            </a:cxnLst>
                            <a:rect l="0" t="0" r="r" b="b"/>
                            <a:pathLst>
                              <a:path w="111" h="20">
                                <a:moveTo>
                                  <a:pt x="0" y="0"/>
                                </a:moveTo>
                                <a:lnTo>
                                  <a:pt x="1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84"/>
                        <wps:cNvSpPr>
                          <a:spLocks/>
                        </wps:cNvSpPr>
                        <wps:spPr bwMode="auto">
                          <a:xfrm>
                            <a:off x="9645" y="5"/>
                            <a:ext cx="20" cy="3229"/>
                          </a:xfrm>
                          <a:custGeom>
                            <a:avLst/>
                            <a:gdLst>
                              <a:gd name="T0" fmla="*/ 0 w 20"/>
                              <a:gd name="T1" fmla="*/ 0 h 3229"/>
                              <a:gd name="T2" fmla="*/ 0 w 20"/>
                              <a:gd name="T3" fmla="*/ 3228 h 3229"/>
                            </a:gdLst>
                            <a:ahLst/>
                            <a:cxnLst>
                              <a:cxn ang="0">
                                <a:pos x="T0" y="T1"/>
                              </a:cxn>
                              <a:cxn ang="0">
                                <a:pos x="T2" y="T3"/>
                              </a:cxn>
                            </a:cxnLst>
                            <a:rect l="0" t="0" r="r" b="b"/>
                            <a:pathLst>
                              <a:path w="20" h="3229">
                                <a:moveTo>
                                  <a:pt x="0" y="0"/>
                                </a:moveTo>
                                <a:lnTo>
                                  <a:pt x="0" y="3228"/>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Text Box 85"/>
                        <wps:cNvSpPr txBox="1">
                          <a:spLocks noChangeArrowheads="1"/>
                        </wps:cNvSpPr>
                        <wps:spPr bwMode="auto">
                          <a:xfrm>
                            <a:off x="113" y="371"/>
                            <a:ext cx="53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932" w:rsidRDefault="003157E7">
                              <w:pPr>
                                <w:pStyle w:val="BodyText"/>
                                <w:kinsoku w:val="0"/>
                                <w:overflowPunct w:val="0"/>
                                <w:spacing w:line="180" w:lineRule="exact"/>
                                <w:ind w:left="0"/>
                                <w:rPr>
                                  <w:sz w:val="18"/>
                                  <w:szCs w:val="18"/>
                                </w:rPr>
                              </w:pPr>
                              <w:r>
                                <w:rPr>
                                  <w:sz w:val="18"/>
                                  <w:szCs w:val="18"/>
                                </w:rPr>
                                <w:t>Name:</w:t>
                              </w:r>
                            </w:p>
                          </w:txbxContent>
                        </wps:txbx>
                        <wps:bodyPr rot="0" vert="horz" wrap="square" lIns="0" tIns="0" rIns="0" bIns="0" anchor="t" anchorCtr="0" upright="1">
                          <a:noAutofit/>
                        </wps:bodyPr>
                      </wps:wsp>
                      <wps:wsp>
                        <wps:cNvPr id="238" name="Text Box 86"/>
                        <wps:cNvSpPr txBox="1">
                          <a:spLocks noChangeArrowheads="1"/>
                        </wps:cNvSpPr>
                        <wps:spPr bwMode="auto">
                          <a:xfrm>
                            <a:off x="1520" y="371"/>
                            <a:ext cx="804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932" w:rsidRDefault="003157E7">
                              <w:pPr>
                                <w:pStyle w:val="BodyText"/>
                                <w:tabs>
                                  <w:tab w:val="left" w:pos="8045"/>
                                </w:tabs>
                                <w:kinsoku w:val="0"/>
                                <w:overflowPunct w:val="0"/>
                                <w:spacing w:line="180" w:lineRule="exact"/>
                                <w:ind w:left="0"/>
                                <w:rPr>
                                  <w:sz w:val="18"/>
                                  <w:szCs w:val="18"/>
                                </w:rPr>
                              </w:pPr>
                              <w:r>
                                <w:rPr>
                                  <w:sz w:val="18"/>
                                  <w:szCs w:val="18"/>
                                  <w:u w:val="dotted"/>
                                </w:rPr>
                                <w:t xml:space="preserve"> </w:t>
                              </w:r>
                              <w:r>
                                <w:rPr>
                                  <w:sz w:val="18"/>
                                  <w:szCs w:val="18"/>
                                  <w:u w:val="dotted"/>
                                </w:rPr>
                                <w:tab/>
                              </w:r>
                            </w:p>
                          </w:txbxContent>
                        </wps:txbx>
                        <wps:bodyPr rot="0" vert="horz" wrap="square" lIns="0" tIns="0" rIns="0" bIns="0" anchor="t" anchorCtr="0" upright="1">
                          <a:noAutofit/>
                        </wps:bodyPr>
                      </wps:wsp>
                      <wps:wsp>
                        <wps:cNvPr id="239" name="Text Box 87"/>
                        <wps:cNvSpPr txBox="1">
                          <a:spLocks noChangeArrowheads="1"/>
                        </wps:cNvSpPr>
                        <wps:spPr bwMode="auto">
                          <a:xfrm>
                            <a:off x="113" y="863"/>
                            <a:ext cx="69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932" w:rsidRDefault="003157E7">
                              <w:pPr>
                                <w:pStyle w:val="BodyText"/>
                                <w:kinsoku w:val="0"/>
                                <w:overflowPunct w:val="0"/>
                                <w:spacing w:line="180" w:lineRule="exact"/>
                                <w:ind w:left="0"/>
                                <w:rPr>
                                  <w:sz w:val="18"/>
                                  <w:szCs w:val="18"/>
                                </w:rPr>
                              </w:pPr>
                              <w:r>
                                <w:rPr>
                                  <w:sz w:val="18"/>
                                  <w:szCs w:val="18"/>
                                </w:rPr>
                                <w:t>Position:</w:t>
                              </w:r>
                            </w:p>
                          </w:txbxContent>
                        </wps:txbx>
                        <wps:bodyPr rot="0" vert="horz" wrap="square" lIns="0" tIns="0" rIns="0" bIns="0" anchor="t" anchorCtr="0" upright="1">
                          <a:noAutofit/>
                        </wps:bodyPr>
                      </wps:wsp>
                      <wps:wsp>
                        <wps:cNvPr id="240" name="Text Box 88"/>
                        <wps:cNvSpPr txBox="1">
                          <a:spLocks noChangeArrowheads="1"/>
                        </wps:cNvSpPr>
                        <wps:spPr bwMode="auto">
                          <a:xfrm>
                            <a:off x="1520" y="863"/>
                            <a:ext cx="804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932" w:rsidRDefault="003157E7">
                              <w:pPr>
                                <w:pStyle w:val="BodyText"/>
                                <w:tabs>
                                  <w:tab w:val="left" w:pos="8045"/>
                                </w:tabs>
                                <w:kinsoku w:val="0"/>
                                <w:overflowPunct w:val="0"/>
                                <w:spacing w:line="180" w:lineRule="exact"/>
                                <w:ind w:left="0"/>
                                <w:rPr>
                                  <w:sz w:val="18"/>
                                  <w:szCs w:val="18"/>
                                </w:rPr>
                              </w:pPr>
                              <w:r>
                                <w:rPr>
                                  <w:sz w:val="18"/>
                                  <w:szCs w:val="18"/>
                                  <w:u w:val="dotted"/>
                                </w:rPr>
                                <w:t xml:space="preserve"> </w:t>
                              </w:r>
                              <w:r>
                                <w:rPr>
                                  <w:sz w:val="18"/>
                                  <w:szCs w:val="18"/>
                                  <w:u w:val="dotted"/>
                                </w:rPr>
                                <w:tab/>
                              </w:r>
                            </w:p>
                          </w:txbxContent>
                        </wps:txbx>
                        <wps:bodyPr rot="0" vert="horz" wrap="square" lIns="0" tIns="0" rIns="0" bIns="0" anchor="t" anchorCtr="0" upright="1">
                          <a:noAutofit/>
                        </wps:bodyPr>
                      </wps:wsp>
                      <wps:wsp>
                        <wps:cNvPr id="241" name="Text Box 89"/>
                        <wps:cNvSpPr txBox="1">
                          <a:spLocks noChangeArrowheads="1"/>
                        </wps:cNvSpPr>
                        <wps:spPr bwMode="auto">
                          <a:xfrm>
                            <a:off x="113" y="1353"/>
                            <a:ext cx="7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932" w:rsidRDefault="003157E7">
                              <w:pPr>
                                <w:pStyle w:val="BodyText"/>
                                <w:kinsoku w:val="0"/>
                                <w:overflowPunct w:val="0"/>
                                <w:spacing w:line="180" w:lineRule="exact"/>
                                <w:ind w:left="0"/>
                                <w:rPr>
                                  <w:sz w:val="18"/>
                                  <w:szCs w:val="18"/>
                                </w:rPr>
                              </w:pPr>
                              <w:r>
                                <w:rPr>
                                  <w:sz w:val="18"/>
                                  <w:szCs w:val="18"/>
                                </w:rPr>
                                <w:t>Address:</w:t>
                              </w:r>
                            </w:p>
                          </w:txbxContent>
                        </wps:txbx>
                        <wps:bodyPr rot="0" vert="horz" wrap="square" lIns="0" tIns="0" rIns="0" bIns="0" anchor="t" anchorCtr="0" upright="1">
                          <a:noAutofit/>
                        </wps:bodyPr>
                      </wps:wsp>
                      <wps:wsp>
                        <wps:cNvPr id="242" name="Text Box 90"/>
                        <wps:cNvSpPr txBox="1">
                          <a:spLocks noChangeArrowheads="1"/>
                        </wps:cNvSpPr>
                        <wps:spPr bwMode="auto">
                          <a:xfrm>
                            <a:off x="1520" y="1353"/>
                            <a:ext cx="804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932" w:rsidRDefault="003157E7">
                              <w:pPr>
                                <w:pStyle w:val="BodyText"/>
                                <w:tabs>
                                  <w:tab w:val="left" w:pos="8045"/>
                                </w:tabs>
                                <w:kinsoku w:val="0"/>
                                <w:overflowPunct w:val="0"/>
                                <w:spacing w:line="180" w:lineRule="exact"/>
                                <w:ind w:left="0"/>
                                <w:rPr>
                                  <w:sz w:val="18"/>
                                  <w:szCs w:val="18"/>
                                </w:rPr>
                              </w:pPr>
                              <w:r>
                                <w:rPr>
                                  <w:sz w:val="18"/>
                                  <w:szCs w:val="18"/>
                                  <w:u w:val="dotted"/>
                                </w:rPr>
                                <w:t xml:space="preserve"> </w:t>
                              </w:r>
                              <w:r>
                                <w:rPr>
                                  <w:sz w:val="18"/>
                                  <w:szCs w:val="18"/>
                                  <w:u w:val="dotted"/>
                                </w:rPr>
                                <w:tab/>
                              </w:r>
                            </w:p>
                          </w:txbxContent>
                        </wps:txbx>
                        <wps:bodyPr rot="0" vert="horz" wrap="square" lIns="0" tIns="0" rIns="0" bIns="0" anchor="t" anchorCtr="0" upright="1">
                          <a:noAutofit/>
                        </wps:bodyPr>
                      </wps:wsp>
                      <wps:wsp>
                        <wps:cNvPr id="243" name="Text Box 91"/>
                        <wps:cNvSpPr txBox="1">
                          <a:spLocks noChangeArrowheads="1"/>
                        </wps:cNvSpPr>
                        <wps:spPr bwMode="auto">
                          <a:xfrm>
                            <a:off x="113" y="1842"/>
                            <a:ext cx="90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932" w:rsidRDefault="003157E7">
                              <w:pPr>
                                <w:pStyle w:val="BodyText"/>
                                <w:kinsoku w:val="0"/>
                                <w:overflowPunct w:val="0"/>
                                <w:spacing w:line="180" w:lineRule="exact"/>
                                <w:ind w:left="0"/>
                                <w:rPr>
                                  <w:spacing w:val="-1"/>
                                  <w:sz w:val="18"/>
                                  <w:szCs w:val="18"/>
                                </w:rPr>
                              </w:pPr>
                              <w:r>
                                <w:rPr>
                                  <w:spacing w:val="-1"/>
                                  <w:sz w:val="18"/>
                                  <w:szCs w:val="18"/>
                                </w:rPr>
                                <w:t>Telephone:</w:t>
                              </w:r>
                            </w:p>
                          </w:txbxContent>
                        </wps:txbx>
                        <wps:bodyPr rot="0" vert="horz" wrap="square" lIns="0" tIns="0" rIns="0" bIns="0" anchor="t" anchorCtr="0" upright="1">
                          <a:noAutofit/>
                        </wps:bodyPr>
                      </wps:wsp>
                      <wps:wsp>
                        <wps:cNvPr id="244" name="Text Box 92"/>
                        <wps:cNvSpPr txBox="1">
                          <a:spLocks noChangeArrowheads="1"/>
                        </wps:cNvSpPr>
                        <wps:spPr bwMode="auto">
                          <a:xfrm>
                            <a:off x="1520" y="1842"/>
                            <a:ext cx="804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932" w:rsidRDefault="003157E7">
                              <w:pPr>
                                <w:pStyle w:val="BodyText"/>
                                <w:tabs>
                                  <w:tab w:val="left" w:pos="8045"/>
                                </w:tabs>
                                <w:kinsoku w:val="0"/>
                                <w:overflowPunct w:val="0"/>
                                <w:spacing w:line="180" w:lineRule="exact"/>
                                <w:ind w:left="0"/>
                                <w:rPr>
                                  <w:sz w:val="18"/>
                                  <w:szCs w:val="18"/>
                                </w:rPr>
                              </w:pPr>
                              <w:r>
                                <w:rPr>
                                  <w:sz w:val="18"/>
                                  <w:szCs w:val="18"/>
                                  <w:u w:val="dotted"/>
                                </w:rPr>
                                <w:t xml:space="preserve"> </w:t>
                              </w:r>
                              <w:r>
                                <w:rPr>
                                  <w:sz w:val="18"/>
                                  <w:szCs w:val="18"/>
                                  <w:u w:val="dotted"/>
                                </w:rPr>
                                <w:tab/>
                              </w:r>
                            </w:p>
                          </w:txbxContent>
                        </wps:txbx>
                        <wps:bodyPr rot="0" vert="horz" wrap="square" lIns="0" tIns="0" rIns="0" bIns="0" anchor="t" anchorCtr="0" upright="1">
                          <a:noAutofit/>
                        </wps:bodyPr>
                      </wps:wsp>
                      <wps:wsp>
                        <wps:cNvPr id="245" name="Text Box 93"/>
                        <wps:cNvSpPr txBox="1">
                          <a:spLocks noChangeArrowheads="1"/>
                        </wps:cNvSpPr>
                        <wps:spPr bwMode="auto">
                          <a:xfrm>
                            <a:off x="113" y="2332"/>
                            <a:ext cx="5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932" w:rsidRDefault="003157E7">
                              <w:pPr>
                                <w:pStyle w:val="BodyText"/>
                                <w:kinsoku w:val="0"/>
                                <w:overflowPunct w:val="0"/>
                                <w:spacing w:line="180" w:lineRule="exact"/>
                                <w:ind w:left="0"/>
                                <w:rPr>
                                  <w:spacing w:val="-1"/>
                                  <w:sz w:val="18"/>
                                  <w:szCs w:val="18"/>
                                </w:rPr>
                              </w:pPr>
                              <w:r>
                                <w:rPr>
                                  <w:spacing w:val="-1"/>
                                  <w:sz w:val="18"/>
                                  <w:szCs w:val="18"/>
                                </w:rPr>
                                <w:t>Mobile:</w:t>
                              </w:r>
                            </w:p>
                          </w:txbxContent>
                        </wps:txbx>
                        <wps:bodyPr rot="0" vert="horz" wrap="square" lIns="0" tIns="0" rIns="0" bIns="0" anchor="t" anchorCtr="0" upright="1">
                          <a:noAutofit/>
                        </wps:bodyPr>
                      </wps:wsp>
                      <wps:wsp>
                        <wps:cNvPr id="246" name="Text Box 94"/>
                        <wps:cNvSpPr txBox="1">
                          <a:spLocks noChangeArrowheads="1"/>
                        </wps:cNvSpPr>
                        <wps:spPr bwMode="auto">
                          <a:xfrm>
                            <a:off x="1520" y="2332"/>
                            <a:ext cx="804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932" w:rsidRDefault="003157E7">
                              <w:pPr>
                                <w:pStyle w:val="BodyText"/>
                                <w:tabs>
                                  <w:tab w:val="left" w:pos="8045"/>
                                </w:tabs>
                                <w:kinsoku w:val="0"/>
                                <w:overflowPunct w:val="0"/>
                                <w:spacing w:line="180" w:lineRule="exact"/>
                                <w:ind w:left="0"/>
                                <w:rPr>
                                  <w:sz w:val="18"/>
                                  <w:szCs w:val="18"/>
                                </w:rPr>
                              </w:pPr>
                              <w:r>
                                <w:rPr>
                                  <w:sz w:val="18"/>
                                  <w:szCs w:val="18"/>
                                  <w:u w:val="dotted"/>
                                </w:rPr>
                                <w:t xml:space="preserve"> </w:t>
                              </w:r>
                              <w:r>
                                <w:rPr>
                                  <w:sz w:val="18"/>
                                  <w:szCs w:val="18"/>
                                  <w:u w:val="dotted"/>
                                </w:rPr>
                                <w:tab/>
                              </w:r>
                            </w:p>
                          </w:txbxContent>
                        </wps:txbx>
                        <wps:bodyPr rot="0" vert="horz" wrap="square" lIns="0" tIns="0" rIns="0" bIns="0" anchor="t" anchorCtr="0" upright="1">
                          <a:noAutofit/>
                        </wps:bodyPr>
                      </wps:wsp>
                      <wps:wsp>
                        <wps:cNvPr id="247" name="Text Box 95"/>
                        <wps:cNvSpPr txBox="1">
                          <a:spLocks noChangeArrowheads="1"/>
                        </wps:cNvSpPr>
                        <wps:spPr bwMode="auto">
                          <a:xfrm>
                            <a:off x="113" y="2821"/>
                            <a:ext cx="50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932" w:rsidRDefault="003157E7">
                              <w:pPr>
                                <w:pStyle w:val="BodyText"/>
                                <w:kinsoku w:val="0"/>
                                <w:overflowPunct w:val="0"/>
                                <w:spacing w:line="180" w:lineRule="exact"/>
                                <w:ind w:left="0"/>
                                <w:rPr>
                                  <w:sz w:val="18"/>
                                  <w:szCs w:val="18"/>
                                </w:rPr>
                              </w:pPr>
                              <w:r>
                                <w:rPr>
                                  <w:sz w:val="18"/>
                                  <w:szCs w:val="18"/>
                                </w:rPr>
                                <w:t>Email:</w:t>
                              </w:r>
                            </w:p>
                          </w:txbxContent>
                        </wps:txbx>
                        <wps:bodyPr rot="0" vert="horz" wrap="square" lIns="0" tIns="0" rIns="0" bIns="0" anchor="t" anchorCtr="0" upright="1">
                          <a:noAutofit/>
                        </wps:bodyPr>
                      </wps:wsp>
                      <wps:wsp>
                        <wps:cNvPr id="248" name="Text Box 96"/>
                        <wps:cNvSpPr txBox="1">
                          <a:spLocks noChangeArrowheads="1"/>
                        </wps:cNvSpPr>
                        <wps:spPr bwMode="auto">
                          <a:xfrm>
                            <a:off x="1520" y="2821"/>
                            <a:ext cx="804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932" w:rsidRDefault="003157E7">
                              <w:pPr>
                                <w:pStyle w:val="BodyText"/>
                                <w:tabs>
                                  <w:tab w:val="left" w:pos="8045"/>
                                </w:tabs>
                                <w:kinsoku w:val="0"/>
                                <w:overflowPunct w:val="0"/>
                                <w:spacing w:line="180" w:lineRule="exact"/>
                                <w:ind w:left="0"/>
                                <w:rPr>
                                  <w:sz w:val="18"/>
                                  <w:szCs w:val="18"/>
                                </w:rPr>
                              </w:pPr>
                              <w:r>
                                <w:rPr>
                                  <w:sz w:val="18"/>
                                  <w:szCs w:val="18"/>
                                  <w:u w:val="dotted"/>
                                </w:rPr>
                                <w:t xml:space="preserve"> </w:t>
                              </w:r>
                              <w:r>
                                <w:rPr>
                                  <w:sz w:val="18"/>
                                  <w:szCs w:val="18"/>
                                  <w:u w:val="dotted"/>
                                </w:rPr>
                                <w:tab/>
                              </w:r>
                            </w:p>
                          </w:txbxContent>
                        </wps:txbx>
                        <wps:bodyPr rot="0" vert="horz" wrap="square" lIns="0" tIns="0" rIns="0" bIns="0" anchor="t" anchorCtr="0" upright="1">
                          <a:noAutofit/>
                        </wps:bodyPr>
                      </wps:wsp>
                    </wpg:wgp>
                  </a:graphicData>
                </a:graphic>
              </wp:inline>
            </w:drawing>
          </mc:Choice>
          <mc:Fallback>
            <w:pict>
              <v:group id="Group 72" o:spid="_x0000_s1063" style="width:482.55pt;height:161.95pt;mso-position-horizontal-relative:char;mso-position-vertical-relative:line" coordsize="965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">
                <v:shape id="Freeform 73" o:spid="_x0000_s1064" style="position:absolute;left:9;top:9;width:1511;height:20;visibility:visible;mso-wrap-style:square;v-text-anchor:top" coordsize="15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" path="m,l1510,e" filled="f" strokeweight=".16931mm">
                  <v:path arrowok="t" o:connecttype="custom" o:connectlocs="0,0;1510,0" o:connectangles="0,0"/>
                </v:shape>
                <v:shape id="Freeform 74" o:spid="_x0000_s1065" style="position:absolute;left:1519;top: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" path="m,l9,e" filled="f" strokeweight=".16931mm">
                  <v:path arrowok="t" o:connecttype="custom" o:connectlocs="0,0;9,0" o:connectangles="0,0"/>
                </v:shape>
                <v:shape id="Freeform 75" o:spid="_x0000_s1066" style="position:absolute;left:1529;top:9;width:7992;height:20;visibility:visible;mso-wrap-style:square;v-text-anchor:top" coordsize="79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" path="m,l7991,e" filled="f" strokeweight=".16931mm">
                  <v:path arrowok="t" o:connecttype="custom" o:connectlocs="0,0;7991,0" o:connectangles="0,0"/>
                </v:shape>
                <v:shape id="Freeform 76" o:spid="_x0000_s1067" style="position:absolute;left:9520;top: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" path="m,l9,e" filled="f" strokeweight=".16931mm">
                  <v:path arrowok="t" o:connecttype="custom" o:connectlocs="0,0;9,0" o:connectangles="0,0"/>
                </v:shape>
                <v:shape id="Freeform 77" o:spid="_x0000_s1068" style="position:absolute;left:9530;top:9;width:111;height:20;visibility:visible;mso-wrap-style:square;v-text-anchor:top" coordsize="1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" path="m,l110,e" filled="f" strokeweight=".16931mm">
                  <v:path arrowok="t" o:connecttype="custom" o:connectlocs="0,0;110,0" o:connectangles="0,0"/>
                </v:shape>
                <v:shape id="Freeform 78" o:spid="_x0000_s1069" style="position:absolute;left:5;top:5;width:20;height:3229;visibility:visible;mso-wrap-style:square;v-text-anchor:top" coordsize="20,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" path="m,l,3228e" filled="f" strokeweight=".16931mm">
                  <v:path arrowok="t" o:connecttype="custom" o:connectlocs="0,0;0,3228" o:connectangles="0,0"/>
                </v:shape>
                <v:shape id="Freeform 79" o:spid="_x0000_s1070" style="position:absolute;left:9;top:3228;width:1511;height:20;visibility:visible;mso-wrap-style:square;v-text-anchor:top" coordsize="15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" path="m,l1510,e" filled="f" strokeweight=".48pt">
                  <v:path arrowok="t" o:connecttype="custom" o:connectlocs="0,0;1510,0" o:connectangles="0,0"/>
                </v:shape>
                <v:shape id="Freeform 80" o:spid="_x0000_s1071" style="position:absolute;left:1519;top:322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" path="m,l9,e" filled="f" strokeweight=".48pt">
                  <v:path arrowok="t" o:connecttype="custom" o:connectlocs="0,0;9,0" o:connectangles="0,0"/>
                </v:shape>
                <v:shape id="Freeform 81" o:spid="_x0000_s1072" style="position:absolute;left:1529;top:3228;width:7992;height:20;visibility:visible;mso-wrap-style:square;v-text-anchor:top" coordsize="79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" path="m,l7991,e" filled="f" strokeweight=".48pt">
                  <v:path arrowok="t" o:connecttype="custom" o:connectlocs="0,0;7991,0" o:connectangles="0,0"/>
                </v:shape>
                <v:shape id="Freeform 82" o:spid="_x0000_s1073" style="position:absolute;left:9520;top:322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" path="m,l9,e" filled="f" strokeweight=".48pt">
                  <v:path arrowok="t" o:connecttype="custom" o:connectlocs="0,0;9,0" o:connectangles="0,0"/>
                </v:shape>
                <v:shape id="Freeform 83" o:spid="_x0000_s1074" style="position:absolute;left:9530;top:3228;width:111;height:20;visibility:visible;mso-wrap-style:square;v-text-anchor:top" coordsize="1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" path="m,l110,e" filled="f" strokeweight=".48pt">
                  <v:path arrowok="t" o:connecttype="custom" o:connectlocs="0,0;110,0" o:connectangles="0,0"/>
                </v:shape>
                <v:shape id="Freeform 84" o:spid="_x0000_s1075" style="position:absolute;left:9645;top:5;width:20;height:3229;visibility:visible;mso-wrap-style:square;v-text-anchor:top" coordsize="20,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" path="m,l,3228e" filled="f" strokeweight=".16931mm">
                  <v:path arrowok="t" o:connecttype="custom" o:connectlocs="0,0;0,3228" o:connectangles="0,0"/>
                </v:shape>
                <v:shape id="Text Box 85" o:spid="_x0000_s1076" type="#_x0000_t202" style="position:absolute;left:113;top:371;width:53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462932" w:rsidRDefault="003157E7">
                        <w:pPr>
                          <w:pStyle w:val="BodyText"/>
                          <w:kinsoku w:val="0"/>
                          <w:overflowPunct w:val="0"/>
                          <w:spacing w:line="180" w:lineRule="exact"/>
                          <w:ind w:left="0"/>
                          <w:rPr>
                            <w:sz w:val="18"/>
                            <w:szCs w:val="18"/>
                          </w:rPr>
                        </w:pPr>
                        <w:r>
                          <w:rPr>
                            <w:sz w:val="18"/>
                            <w:szCs w:val="18"/>
                          </w:rPr>
                          <w:t>Name:</w:t>
                        </w:r>
                      </w:p>
                    </w:txbxContent>
                  </v:textbox>
                </v:shape>
                <v:shape id="Text Box 86" o:spid="_x0000_s1077" type="#_x0000_t202" style="position:absolute;left:1520;top:371;width:804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462932" w:rsidRDefault="003157E7">
                        <w:pPr>
                          <w:pStyle w:val="BodyText"/>
                          <w:tabs>
                            <w:tab w:val="left" w:pos="8045"/>
                          </w:tabs>
                          <w:kinsoku w:val="0"/>
                          <w:overflowPunct w:val="0"/>
                          <w:spacing w:line="180" w:lineRule="exact"/>
                          <w:ind w:left="0"/>
                          <w:rPr>
                            <w:sz w:val="18"/>
                            <w:szCs w:val="18"/>
                          </w:rPr>
                        </w:pPr>
                        <w:r>
                          <w:rPr>
                            <w:sz w:val="18"/>
                            <w:szCs w:val="18"/>
                            <w:u w:val="dotted"/>
                          </w:rPr>
                          <w:t xml:space="preserve"> </w:t>
                        </w:r>
                        <w:r>
                          <w:rPr>
                            <w:sz w:val="18"/>
                            <w:szCs w:val="18"/>
                            <w:u w:val="dotted"/>
                          </w:rPr>
                          <w:tab/>
                        </w:r>
                      </w:p>
                    </w:txbxContent>
                  </v:textbox>
                </v:shape>
                <v:shape id="Text Box 87" o:spid="_x0000_s1078" type="#_x0000_t202" style="position:absolute;left:113;top:863;width:69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462932" w:rsidRDefault="003157E7">
                        <w:pPr>
                          <w:pStyle w:val="BodyText"/>
                          <w:kinsoku w:val="0"/>
                          <w:overflowPunct w:val="0"/>
                          <w:spacing w:line="180" w:lineRule="exact"/>
                          <w:ind w:left="0"/>
                          <w:rPr>
                            <w:sz w:val="18"/>
                            <w:szCs w:val="18"/>
                          </w:rPr>
                        </w:pPr>
                        <w:r>
                          <w:rPr>
                            <w:sz w:val="18"/>
                            <w:szCs w:val="18"/>
                          </w:rPr>
                          <w:t>Position:</w:t>
                        </w:r>
                      </w:p>
                    </w:txbxContent>
                  </v:textbox>
                </v:shape>
                <v:shape id="Text Box 88" o:spid="_x0000_s1079" type="#_x0000_t202" style="position:absolute;left:1520;top:863;width:804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462932" w:rsidRDefault="003157E7">
                        <w:pPr>
                          <w:pStyle w:val="BodyText"/>
                          <w:tabs>
                            <w:tab w:val="left" w:pos="8045"/>
                          </w:tabs>
                          <w:kinsoku w:val="0"/>
                          <w:overflowPunct w:val="0"/>
                          <w:spacing w:line="180" w:lineRule="exact"/>
                          <w:ind w:left="0"/>
                          <w:rPr>
                            <w:sz w:val="18"/>
                            <w:szCs w:val="18"/>
                          </w:rPr>
                        </w:pPr>
                        <w:r>
                          <w:rPr>
                            <w:sz w:val="18"/>
                            <w:szCs w:val="18"/>
                            <w:u w:val="dotted"/>
                          </w:rPr>
                          <w:t xml:space="preserve"> </w:t>
                        </w:r>
                        <w:r>
                          <w:rPr>
                            <w:sz w:val="18"/>
                            <w:szCs w:val="18"/>
                            <w:u w:val="dotted"/>
                          </w:rPr>
                          <w:tab/>
                        </w:r>
                      </w:p>
                    </w:txbxContent>
                  </v:textbox>
                </v:shape>
                <v:shape id="Text Box 89" o:spid="_x0000_s1080" type="#_x0000_t202" style="position:absolute;left:113;top:1353;width:7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462932" w:rsidRDefault="003157E7">
                        <w:pPr>
                          <w:pStyle w:val="BodyText"/>
                          <w:kinsoku w:val="0"/>
                          <w:overflowPunct w:val="0"/>
                          <w:spacing w:line="180" w:lineRule="exact"/>
                          <w:ind w:left="0"/>
                          <w:rPr>
                            <w:sz w:val="18"/>
                            <w:szCs w:val="18"/>
                          </w:rPr>
                        </w:pPr>
                        <w:r>
                          <w:rPr>
                            <w:sz w:val="18"/>
                            <w:szCs w:val="18"/>
                          </w:rPr>
                          <w:t>Address:</w:t>
                        </w:r>
                      </w:p>
                    </w:txbxContent>
                  </v:textbox>
                </v:shape>
                <v:shape id="Text Box 90" o:spid="_x0000_s1081" type="#_x0000_t202" style="position:absolute;left:1520;top:1353;width:804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rsidR="00462932" w:rsidRDefault="003157E7">
                        <w:pPr>
                          <w:pStyle w:val="BodyText"/>
                          <w:tabs>
                            <w:tab w:val="left" w:pos="8045"/>
                          </w:tabs>
                          <w:kinsoku w:val="0"/>
                          <w:overflowPunct w:val="0"/>
                          <w:spacing w:line="180" w:lineRule="exact"/>
                          <w:ind w:left="0"/>
                          <w:rPr>
                            <w:sz w:val="18"/>
                            <w:szCs w:val="18"/>
                          </w:rPr>
                        </w:pPr>
                        <w:r>
                          <w:rPr>
                            <w:sz w:val="18"/>
                            <w:szCs w:val="18"/>
                            <w:u w:val="dotted"/>
                          </w:rPr>
                          <w:t xml:space="preserve"> </w:t>
                        </w:r>
                        <w:r>
                          <w:rPr>
                            <w:sz w:val="18"/>
                            <w:szCs w:val="18"/>
                            <w:u w:val="dotted"/>
                          </w:rPr>
                          <w:tab/>
                        </w:r>
                      </w:p>
                    </w:txbxContent>
                  </v:textbox>
                </v:shape>
                <v:shape id="Text Box 91" o:spid="_x0000_s1082" type="#_x0000_t202" style="position:absolute;left:113;top:1842;width:90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462932" w:rsidRDefault="003157E7">
                        <w:pPr>
                          <w:pStyle w:val="BodyText"/>
                          <w:kinsoku w:val="0"/>
                          <w:overflowPunct w:val="0"/>
                          <w:spacing w:line="180" w:lineRule="exact"/>
                          <w:ind w:left="0"/>
                          <w:rPr>
                            <w:spacing w:val="-1"/>
                            <w:sz w:val="18"/>
                            <w:szCs w:val="18"/>
                          </w:rPr>
                        </w:pPr>
                        <w:r>
                          <w:rPr>
                            <w:spacing w:val="-1"/>
                            <w:sz w:val="18"/>
                            <w:szCs w:val="18"/>
                          </w:rPr>
                          <w:t>Telephone:</w:t>
                        </w:r>
                      </w:p>
                    </w:txbxContent>
                  </v:textbox>
                </v:shape>
                <v:shape id="Text Box 92" o:spid="_x0000_s1083" type="#_x0000_t202" style="position:absolute;left:1520;top:1842;width:804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462932" w:rsidRDefault="003157E7">
                        <w:pPr>
                          <w:pStyle w:val="BodyText"/>
                          <w:tabs>
                            <w:tab w:val="left" w:pos="8045"/>
                          </w:tabs>
                          <w:kinsoku w:val="0"/>
                          <w:overflowPunct w:val="0"/>
                          <w:spacing w:line="180" w:lineRule="exact"/>
                          <w:ind w:left="0"/>
                          <w:rPr>
                            <w:sz w:val="18"/>
                            <w:szCs w:val="18"/>
                          </w:rPr>
                        </w:pPr>
                        <w:r>
                          <w:rPr>
                            <w:sz w:val="18"/>
                            <w:szCs w:val="18"/>
                            <w:u w:val="dotted"/>
                          </w:rPr>
                          <w:t xml:space="preserve"> </w:t>
                        </w:r>
                        <w:r>
                          <w:rPr>
                            <w:sz w:val="18"/>
                            <w:szCs w:val="18"/>
                            <w:u w:val="dotted"/>
                          </w:rPr>
                          <w:tab/>
                        </w:r>
                      </w:p>
                    </w:txbxContent>
                  </v:textbox>
                </v:shape>
                <v:shape id="Text Box 93" o:spid="_x0000_s1084" type="#_x0000_t202" style="position:absolute;left:113;top:2332;width:5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rsidR="00462932" w:rsidRDefault="003157E7">
                        <w:pPr>
                          <w:pStyle w:val="BodyText"/>
                          <w:kinsoku w:val="0"/>
                          <w:overflowPunct w:val="0"/>
                          <w:spacing w:line="180" w:lineRule="exact"/>
                          <w:ind w:left="0"/>
                          <w:rPr>
                            <w:spacing w:val="-1"/>
                            <w:sz w:val="18"/>
                            <w:szCs w:val="18"/>
                          </w:rPr>
                        </w:pPr>
                        <w:r>
                          <w:rPr>
                            <w:spacing w:val="-1"/>
                            <w:sz w:val="18"/>
                            <w:szCs w:val="18"/>
                          </w:rPr>
                          <w:t>Mobile:</w:t>
                        </w:r>
                      </w:p>
                    </w:txbxContent>
                  </v:textbox>
                </v:shape>
                <v:shape id="Text Box 94" o:spid="_x0000_s1085" type="#_x0000_t202" style="position:absolute;left:1520;top:2332;width:804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462932" w:rsidRDefault="003157E7">
                        <w:pPr>
                          <w:pStyle w:val="BodyText"/>
                          <w:tabs>
                            <w:tab w:val="left" w:pos="8045"/>
                          </w:tabs>
                          <w:kinsoku w:val="0"/>
                          <w:overflowPunct w:val="0"/>
                          <w:spacing w:line="180" w:lineRule="exact"/>
                          <w:ind w:left="0"/>
                          <w:rPr>
                            <w:sz w:val="18"/>
                            <w:szCs w:val="18"/>
                          </w:rPr>
                        </w:pPr>
                        <w:r>
                          <w:rPr>
                            <w:sz w:val="18"/>
                            <w:szCs w:val="18"/>
                            <w:u w:val="dotted"/>
                          </w:rPr>
                          <w:t xml:space="preserve"> </w:t>
                        </w:r>
                        <w:r>
                          <w:rPr>
                            <w:sz w:val="18"/>
                            <w:szCs w:val="18"/>
                            <w:u w:val="dotted"/>
                          </w:rPr>
                          <w:tab/>
                        </w:r>
                      </w:p>
                    </w:txbxContent>
                  </v:textbox>
                </v:shape>
                <v:shape id="Text Box 95" o:spid="_x0000_s1086" type="#_x0000_t202" style="position:absolute;left:113;top:2821;width:50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462932" w:rsidRDefault="003157E7">
                        <w:pPr>
                          <w:pStyle w:val="BodyText"/>
                          <w:kinsoku w:val="0"/>
                          <w:overflowPunct w:val="0"/>
                          <w:spacing w:line="180" w:lineRule="exact"/>
                          <w:ind w:left="0"/>
                          <w:rPr>
                            <w:sz w:val="18"/>
                            <w:szCs w:val="18"/>
                          </w:rPr>
                        </w:pPr>
                        <w:r>
                          <w:rPr>
                            <w:sz w:val="18"/>
                            <w:szCs w:val="18"/>
                          </w:rPr>
                          <w:t>Email:</w:t>
                        </w:r>
                      </w:p>
                    </w:txbxContent>
                  </v:textbox>
                </v:shape>
                <v:shape id="Text Box 96" o:spid="_x0000_s1087" type="#_x0000_t202" style="position:absolute;left:1520;top:2821;width:804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462932" w:rsidRDefault="003157E7">
                        <w:pPr>
                          <w:pStyle w:val="BodyText"/>
                          <w:tabs>
                            <w:tab w:val="left" w:pos="8045"/>
                          </w:tabs>
                          <w:kinsoku w:val="0"/>
                          <w:overflowPunct w:val="0"/>
                          <w:spacing w:line="180" w:lineRule="exact"/>
                          <w:ind w:left="0"/>
                          <w:rPr>
                            <w:sz w:val="18"/>
                            <w:szCs w:val="18"/>
                          </w:rPr>
                        </w:pPr>
                        <w:r>
                          <w:rPr>
                            <w:sz w:val="18"/>
                            <w:szCs w:val="18"/>
                            <w:u w:val="dotted"/>
                          </w:rPr>
                          <w:t xml:space="preserve"> </w:t>
                        </w:r>
                        <w:r>
                          <w:rPr>
                            <w:sz w:val="18"/>
                            <w:szCs w:val="18"/>
                            <w:u w:val="dotted"/>
                          </w:rPr>
                          <w:tab/>
                        </w:r>
                      </w:p>
                    </w:txbxContent>
                  </v:textbox>
                </v:shape>
                <w10:anchorlock/>
              </v:group>
            </w:pict>
          </mc:Fallback>
        </mc:AlternateContent>
      </w:r>
    </w:p>
    <w:p w:rsidR="00462932" w:rsidRDefault="003157E7">
      <w:pPr>
        <w:pStyle w:val="BodyText"/>
        <w:kinsoku w:val="0"/>
        <w:overflowPunct w:val="0"/>
        <w:spacing w:before="99"/>
        <w:ind w:left="3838" w:right="3881"/>
        <w:jc w:val="center"/>
        <w:rPr>
          <w:sz w:val="17"/>
          <w:szCs w:val="17"/>
        </w:rPr>
      </w:pPr>
      <w:r>
        <w:rPr>
          <w:b/>
          <w:bCs/>
          <w:sz w:val="17"/>
          <w:szCs w:val="17"/>
        </w:rPr>
        <w:t>(Attach details, as</w:t>
      </w:r>
      <w:r>
        <w:rPr>
          <w:b/>
          <w:bCs/>
          <w:spacing w:val="-20"/>
          <w:sz w:val="17"/>
          <w:szCs w:val="17"/>
        </w:rPr>
        <w:t xml:space="preserve"> </w:t>
      </w:r>
      <w:r>
        <w:rPr>
          <w:b/>
          <w:bCs/>
          <w:sz w:val="17"/>
          <w:szCs w:val="17"/>
        </w:rPr>
        <w:t>required)</w:t>
      </w:r>
    </w:p>
    <w:p w:rsidR="00462932" w:rsidRDefault="00462932">
      <w:pPr>
        <w:pStyle w:val="BodyText"/>
        <w:kinsoku w:val="0"/>
        <w:overflowPunct w:val="0"/>
        <w:spacing w:before="99"/>
        <w:ind w:left="3838" w:right="3881"/>
        <w:jc w:val="center"/>
        <w:rPr>
          <w:sz w:val="17"/>
          <w:szCs w:val="17"/>
        </w:rPr>
        <w:sectPr w:rsidR="00462932">
          <w:pgSz w:w="11900" w:h="16850"/>
          <w:pgMar w:top="1620" w:right="940" w:bottom="900" w:left="980" w:header="734" w:footer="713" w:gutter="0"/>
          <w:cols w:space="720" w:equalWidth="0">
            <w:col w:w="9980"/>
          </w:cols>
          <w:noEndnote/>
        </w:sectPr>
      </w:pPr>
    </w:p>
    <w:p w:rsidR="00462932" w:rsidRDefault="00462932">
      <w:pPr>
        <w:pStyle w:val="BodyText"/>
        <w:kinsoku w:val="0"/>
        <w:overflowPunct w:val="0"/>
        <w:spacing w:before="5"/>
        <w:ind w:left="0"/>
        <w:rPr>
          <w:b/>
          <w:bCs/>
          <w:sz w:val="16"/>
          <w:szCs w:val="16"/>
        </w:rPr>
      </w:pPr>
    </w:p>
    <w:p w:rsidR="00462932" w:rsidRDefault="003157E7">
      <w:pPr>
        <w:pStyle w:val="Heading1"/>
        <w:kinsoku w:val="0"/>
        <w:overflowPunct w:val="0"/>
        <w:ind w:left="140" w:right="145"/>
        <w:rPr>
          <w:b w:val="0"/>
          <w:bCs w:val="0"/>
        </w:rPr>
      </w:pPr>
      <w:bookmarkStart w:id="3" w:name="bookmark2"/>
      <w:bookmarkEnd w:id="3"/>
      <w:r>
        <w:t>Schedule 2 Tender</w:t>
      </w:r>
      <w:r>
        <w:rPr>
          <w:spacing w:val="3"/>
        </w:rPr>
        <w:t xml:space="preserve"> </w:t>
      </w:r>
      <w:r>
        <w:t>Prices</w:t>
      </w:r>
    </w:p>
    <w:p w:rsidR="00462932" w:rsidRDefault="00462932">
      <w:pPr>
        <w:pStyle w:val="BodyText"/>
        <w:kinsoku w:val="0"/>
        <w:overflowPunct w:val="0"/>
        <w:ind w:left="0"/>
        <w:rPr>
          <w:b/>
          <w:bCs/>
          <w:sz w:val="32"/>
          <w:szCs w:val="32"/>
        </w:rPr>
      </w:pPr>
    </w:p>
    <w:p w:rsidR="00462932" w:rsidRDefault="00462932">
      <w:pPr>
        <w:pStyle w:val="BodyText"/>
        <w:kinsoku w:val="0"/>
        <w:overflowPunct w:val="0"/>
        <w:ind w:left="0"/>
        <w:rPr>
          <w:b/>
          <w:bCs/>
          <w:sz w:val="32"/>
          <w:szCs w:val="32"/>
        </w:rPr>
      </w:pPr>
    </w:p>
    <w:p w:rsidR="00462932" w:rsidRDefault="003157E7" w:rsidP="003231D2">
      <w:pPr>
        <w:pStyle w:val="BodyText"/>
        <w:kinsoku w:val="0"/>
        <w:overflowPunct w:val="0"/>
        <w:spacing w:line="708" w:lineRule="auto"/>
        <w:ind w:left="140" w:right="701"/>
      </w:pPr>
      <w:r>
        <w:t>Please provide the total c</w:t>
      </w:r>
      <w:r w:rsidR="003231D2">
        <w:t>ost (including GST) for the provision of pool management service</w:t>
      </w:r>
      <w:r>
        <w:t xml:space="preserve"> to the </w:t>
      </w:r>
      <w:r w:rsidR="0018784A">
        <w:t>West Daly Regional Council</w:t>
      </w:r>
      <w:r>
        <w:t>. Include clearly labelled attachments if</w:t>
      </w:r>
      <w:r>
        <w:rPr>
          <w:spacing w:val="-13"/>
        </w:rPr>
        <w:t xml:space="preserve"> </w:t>
      </w:r>
      <w:r>
        <w:t>required.</w:t>
      </w:r>
    </w:p>
    <w:p w:rsidR="00462932" w:rsidRDefault="00462932">
      <w:pPr>
        <w:pStyle w:val="BodyText"/>
        <w:kinsoku w:val="0"/>
        <w:overflowPunct w:val="0"/>
        <w:spacing w:line="708" w:lineRule="auto"/>
        <w:ind w:left="140" w:right="701"/>
        <w:sectPr w:rsidR="00462932">
          <w:headerReference w:type="default" r:id="rId12"/>
          <w:pgSz w:w="11900" w:h="16850"/>
          <w:pgMar w:top="1880" w:right="1300" w:bottom="900" w:left="1300" w:header="734" w:footer="713" w:gutter="0"/>
          <w:cols w:space="720" w:equalWidth="0">
            <w:col w:w="9300"/>
          </w:cols>
          <w:noEndnote/>
        </w:sectPr>
      </w:pPr>
    </w:p>
    <w:p w:rsidR="00462932" w:rsidRDefault="00462932">
      <w:pPr>
        <w:pStyle w:val="BodyText"/>
        <w:kinsoku w:val="0"/>
        <w:overflowPunct w:val="0"/>
        <w:spacing w:before="5"/>
        <w:ind w:left="0"/>
        <w:rPr>
          <w:sz w:val="16"/>
          <w:szCs w:val="16"/>
        </w:rPr>
      </w:pPr>
    </w:p>
    <w:p w:rsidR="00462932" w:rsidRDefault="003157E7">
      <w:pPr>
        <w:pStyle w:val="Heading1"/>
        <w:tabs>
          <w:tab w:val="left" w:pos="2567"/>
        </w:tabs>
        <w:kinsoku w:val="0"/>
        <w:overflowPunct w:val="0"/>
        <w:ind w:left="440" w:right="1001"/>
        <w:rPr>
          <w:b w:val="0"/>
          <w:bCs w:val="0"/>
        </w:rPr>
      </w:pPr>
      <w:bookmarkStart w:id="4" w:name="bookmark3"/>
      <w:bookmarkEnd w:id="4"/>
      <w:r>
        <w:t>Schedule</w:t>
      </w:r>
      <w:r>
        <w:rPr>
          <w:spacing w:val="-4"/>
        </w:rPr>
        <w:t xml:space="preserve"> </w:t>
      </w:r>
      <w:r>
        <w:t>3</w:t>
      </w:r>
      <w:r>
        <w:tab/>
        <w:t>Warranty</w:t>
      </w:r>
      <w:r w:rsidR="00FF3AF3">
        <w:t xml:space="preserve"> (IF ANY) </w:t>
      </w:r>
    </w:p>
    <w:p w:rsidR="00462932" w:rsidRDefault="00462932">
      <w:pPr>
        <w:pStyle w:val="BodyText"/>
        <w:kinsoku w:val="0"/>
        <w:overflowPunct w:val="0"/>
        <w:spacing w:before="5"/>
        <w:ind w:left="0"/>
        <w:rPr>
          <w:b/>
          <w:bCs/>
          <w:sz w:val="31"/>
          <w:szCs w:val="31"/>
        </w:rPr>
      </w:pPr>
    </w:p>
    <w:p w:rsidR="00462932" w:rsidRDefault="003157E7">
      <w:pPr>
        <w:pStyle w:val="BodyText"/>
        <w:kinsoku w:val="0"/>
        <w:overflowPunct w:val="0"/>
        <w:ind w:left="440" w:right="443"/>
      </w:pPr>
      <w:r>
        <w:t>Provide details of warranty/</w:t>
      </w:r>
      <w:proofErr w:type="spellStart"/>
      <w:r>
        <w:t>ies</w:t>
      </w:r>
      <w:proofErr w:type="spellEnd"/>
      <w:r>
        <w:t xml:space="preserve"> for all tendered Goods and how replacements under warranty conditions will be arranged, including response times and allocation of costs in problem finding and replacement (if</w:t>
      </w:r>
      <w:r>
        <w:rPr>
          <w:spacing w:val="-13"/>
        </w:rPr>
        <w:t xml:space="preserve"> </w:t>
      </w:r>
      <w:r>
        <w:t>required).</w:t>
      </w:r>
    </w:p>
    <w:p w:rsidR="00462932" w:rsidRDefault="00462932">
      <w:pPr>
        <w:pStyle w:val="BodyText"/>
        <w:kinsoku w:val="0"/>
        <w:overflowPunct w:val="0"/>
        <w:ind w:left="0"/>
        <w:rPr>
          <w:sz w:val="20"/>
          <w:szCs w:val="20"/>
        </w:rPr>
      </w:pPr>
    </w:p>
    <w:p w:rsidR="00462932" w:rsidRDefault="00462932">
      <w:pPr>
        <w:pStyle w:val="BodyText"/>
        <w:kinsoku w:val="0"/>
        <w:overflowPunct w:val="0"/>
        <w:ind w:left="0"/>
        <w:rPr>
          <w:sz w:val="20"/>
          <w:szCs w:val="20"/>
        </w:rPr>
      </w:pPr>
    </w:p>
    <w:p w:rsidR="00462932" w:rsidRDefault="00462932">
      <w:pPr>
        <w:pStyle w:val="BodyText"/>
        <w:kinsoku w:val="0"/>
        <w:overflowPunct w:val="0"/>
        <w:ind w:left="0"/>
        <w:rPr>
          <w:sz w:val="20"/>
          <w:szCs w:val="20"/>
        </w:rPr>
      </w:pPr>
    </w:p>
    <w:p w:rsidR="00462932" w:rsidRDefault="00462932">
      <w:pPr>
        <w:pStyle w:val="BodyText"/>
        <w:kinsoku w:val="0"/>
        <w:overflowPunct w:val="0"/>
        <w:spacing w:before="11"/>
        <w:ind w:left="0"/>
        <w:rPr>
          <w:sz w:val="26"/>
          <w:szCs w:val="26"/>
        </w:rPr>
      </w:pPr>
    </w:p>
    <w:p w:rsidR="00462932" w:rsidRDefault="003157E7">
      <w:pPr>
        <w:pStyle w:val="BodyText"/>
        <w:kinsoku w:val="0"/>
        <w:overflowPunct w:val="0"/>
        <w:spacing w:line="20" w:lineRule="exact"/>
        <w:ind w:left="125"/>
        <w:rPr>
          <w:sz w:val="2"/>
          <w:szCs w:val="2"/>
        </w:rPr>
      </w:pPr>
      <w:r>
        <w:rPr>
          <w:noProof/>
          <w:sz w:val="2"/>
          <w:szCs w:val="2"/>
        </w:rPr>
        <mc:AlternateContent>
          <mc:Choice Requires="wpg">
            <w:drawing>
              <wp:inline distT="0" distB="0" distL="0" distR="0">
                <wp:extent cx="6128385" cy="12700"/>
                <wp:effectExtent l="9525" t="9525" r="5715" b="0"/>
                <wp:docPr id="22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2700"/>
                          <a:chOff x="0" y="0"/>
                          <a:chExt cx="9651" cy="20"/>
                        </a:xfrm>
                      </wpg:grpSpPr>
                      <wps:wsp>
                        <wps:cNvPr id="223" name="Freeform 101"/>
                        <wps:cNvSpPr>
                          <a:spLocks/>
                        </wps:cNvSpPr>
                        <wps:spPr bwMode="auto">
                          <a:xfrm>
                            <a:off x="5" y="5"/>
                            <a:ext cx="9641" cy="20"/>
                          </a:xfrm>
                          <a:custGeom>
                            <a:avLst/>
                            <a:gdLst>
                              <a:gd name="T0" fmla="*/ 0 w 9641"/>
                              <a:gd name="T1" fmla="*/ 0 h 20"/>
                              <a:gd name="T2" fmla="*/ 9640 w 9641"/>
                              <a:gd name="T3" fmla="*/ 0 h 20"/>
                            </a:gdLst>
                            <a:ahLst/>
                            <a:cxnLst>
                              <a:cxn ang="0">
                                <a:pos x="T0" y="T1"/>
                              </a:cxn>
                              <a:cxn ang="0">
                                <a:pos x="T2" y="T3"/>
                              </a:cxn>
                            </a:cxnLst>
                            <a:rect l="0" t="0" r="r" b="b"/>
                            <a:pathLst>
                              <a:path w="9641" h="20">
                                <a:moveTo>
                                  <a:pt x="0" y="0"/>
                                </a:moveTo>
                                <a:lnTo>
                                  <a:pt x="96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5D3EE1" id="Group 100" o:spid="_x0000_s1026" style="width:482.55pt;height:1pt;mso-position-horizontal-relative:char;mso-position-vertical-relative:line" coordsize="9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">
                <v:shape id="Freeform 101" o:spid="_x0000_s1027" style="position:absolute;left:5;top:5;width:9641;height:20;visibility:visible;mso-wrap-style:square;v-text-anchor:top" coordsize="9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" path="m,l9640,e" filled="f" strokeweight=".48pt">
                  <v:stroke dashstyle="dash"/>
                  <v:path arrowok="t" o:connecttype="custom" o:connectlocs="0,0;9640,0" o:connectangles="0,0"/>
                </v:shape>
                <w10:anchorlock/>
              </v:group>
            </w:pict>
          </mc:Fallback>
        </mc:AlternateContent>
      </w:r>
    </w:p>
    <w:p w:rsidR="00462932" w:rsidRDefault="00462932">
      <w:pPr>
        <w:pStyle w:val="BodyText"/>
        <w:kinsoku w:val="0"/>
        <w:overflowPunct w:val="0"/>
        <w:ind w:left="0"/>
        <w:rPr>
          <w:sz w:val="20"/>
          <w:szCs w:val="20"/>
        </w:rPr>
      </w:pPr>
    </w:p>
    <w:p w:rsidR="00462932" w:rsidRDefault="00462932">
      <w:pPr>
        <w:pStyle w:val="BodyText"/>
        <w:kinsoku w:val="0"/>
        <w:overflowPunct w:val="0"/>
        <w:spacing w:before="10"/>
        <w:ind w:left="0"/>
        <w:rPr>
          <w:sz w:val="20"/>
          <w:szCs w:val="20"/>
        </w:rPr>
      </w:pPr>
    </w:p>
    <w:p w:rsidR="00462932" w:rsidRDefault="003157E7">
      <w:pPr>
        <w:pStyle w:val="BodyText"/>
        <w:kinsoku w:val="0"/>
        <w:overflowPunct w:val="0"/>
        <w:spacing w:line="20" w:lineRule="exact"/>
        <w:ind w:left="125"/>
        <w:rPr>
          <w:sz w:val="2"/>
          <w:szCs w:val="2"/>
        </w:rPr>
      </w:pPr>
      <w:r>
        <w:rPr>
          <w:noProof/>
          <w:sz w:val="2"/>
          <w:szCs w:val="2"/>
        </w:rPr>
        <mc:AlternateContent>
          <mc:Choice Requires="wpg">
            <w:drawing>
              <wp:inline distT="0" distB="0" distL="0" distR="0">
                <wp:extent cx="6128385" cy="12700"/>
                <wp:effectExtent l="9525" t="9525" r="5715" b="0"/>
                <wp:docPr id="220"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2700"/>
                          <a:chOff x="0" y="0"/>
                          <a:chExt cx="9651" cy="20"/>
                        </a:xfrm>
                      </wpg:grpSpPr>
                      <wps:wsp>
                        <wps:cNvPr id="221" name="Freeform 103"/>
                        <wps:cNvSpPr>
                          <a:spLocks/>
                        </wps:cNvSpPr>
                        <wps:spPr bwMode="auto">
                          <a:xfrm>
                            <a:off x="5" y="5"/>
                            <a:ext cx="9641" cy="20"/>
                          </a:xfrm>
                          <a:custGeom>
                            <a:avLst/>
                            <a:gdLst>
                              <a:gd name="T0" fmla="*/ 0 w 9641"/>
                              <a:gd name="T1" fmla="*/ 0 h 20"/>
                              <a:gd name="T2" fmla="*/ 9640 w 9641"/>
                              <a:gd name="T3" fmla="*/ 0 h 20"/>
                            </a:gdLst>
                            <a:ahLst/>
                            <a:cxnLst>
                              <a:cxn ang="0">
                                <a:pos x="T0" y="T1"/>
                              </a:cxn>
                              <a:cxn ang="0">
                                <a:pos x="T2" y="T3"/>
                              </a:cxn>
                            </a:cxnLst>
                            <a:rect l="0" t="0" r="r" b="b"/>
                            <a:pathLst>
                              <a:path w="9641" h="20">
                                <a:moveTo>
                                  <a:pt x="0" y="0"/>
                                </a:moveTo>
                                <a:lnTo>
                                  <a:pt x="96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CE0778" id="Group 102" o:spid="_x0000_s1026" style="width:482.55pt;height:1pt;mso-position-horizontal-relative:char;mso-position-vertical-relative:line" coordsize="9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">
                <v:shape id="Freeform 103" o:spid="_x0000_s1027" style="position:absolute;left:5;top:5;width:9641;height:20;visibility:visible;mso-wrap-style:square;v-text-anchor:top" coordsize="9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" path="m,l9640,e" filled="f" strokeweight=".48pt">
                  <v:stroke dashstyle="dash"/>
                  <v:path arrowok="t" o:connecttype="custom" o:connectlocs="0,0;9640,0" o:connectangles="0,0"/>
                </v:shape>
                <w10:anchorlock/>
              </v:group>
            </w:pict>
          </mc:Fallback>
        </mc:AlternateContent>
      </w:r>
    </w:p>
    <w:p w:rsidR="00462932" w:rsidRDefault="00462932">
      <w:pPr>
        <w:pStyle w:val="BodyText"/>
        <w:kinsoku w:val="0"/>
        <w:overflowPunct w:val="0"/>
        <w:ind w:left="0"/>
        <w:rPr>
          <w:sz w:val="20"/>
          <w:szCs w:val="20"/>
        </w:rPr>
      </w:pPr>
    </w:p>
    <w:p w:rsidR="00462932" w:rsidRDefault="00462932">
      <w:pPr>
        <w:pStyle w:val="BodyText"/>
        <w:kinsoku w:val="0"/>
        <w:overflowPunct w:val="0"/>
        <w:spacing w:before="10"/>
        <w:ind w:left="0"/>
        <w:rPr>
          <w:sz w:val="20"/>
          <w:szCs w:val="20"/>
        </w:rPr>
      </w:pPr>
    </w:p>
    <w:p w:rsidR="00462932" w:rsidRDefault="003157E7">
      <w:pPr>
        <w:pStyle w:val="BodyText"/>
        <w:kinsoku w:val="0"/>
        <w:overflowPunct w:val="0"/>
        <w:spacing w:line="20" w:lineRule="exact"/>
        <w:ind w:left="125"/>
        <w:rPr>
          <w:sz w:val="2"/>
          <w:szCs w:val="2"/>
        </w:rPr>
      </w:pPr>
      <w:r>
        <w:rPr>
          <w:noProof/>
          <w:sz w:val="2"/>
          <w:szCs w:val="2"/>
        </w:rPr>
        <mc:AlternateContent>
          <mc:Choice Requires="wpg">
            <w:drawing>
              <wp:inline distT="0" distB="0" distL="0" distR="0">
                <wp:extent cx="6128385" cy="12700"/>
                <wp:effectExtent l="9525" t="9525" r="5715" b="0"/>
                <wp:docPr id="218"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2700"/>
                          <a:chOff x="0" y="0"/>
                          <a:chExt cx="9651" cy="20"/>
                        </a:xfrm>
                      </wpg:grpSpPr>
                      <wps:wsp>
                        <wps:cNvPr id="219" name="Freeform 105"/>
                        <wps:cNvSpPr>
                          <a:spLocks/>
                        </wps:cNvSpPr>
                        <wps:spPr bwMode="auto">
                          <a:xfrm>
                            <a:off x="5" y="5"/>
                            <a:ext cx="9641" cy="20"/>
                          </a:xfrm>
                          <a:custGeom>
                            <a:avLst/>
                            <a:gdLst>
                              <a:gd name="T0" fmla="*/ 0 w 9641"/>
                              <a:gd name="T1" fmla="*/ 0 h 20"/>
                              <a:gd name="T2" fmla="*/ 9640 w 9641"/>
                              <a:gd name="T3" fmla="*/ 0 h 20"/>
                            </a:gdLst>
                            <a:ahLst/>
                            <a:cxnLst>
                              <a:cxn ang="0">
                                <a:pos x="T0" y="T1"/>
                              </a:cxn>
                              <a:cxn ang="0">
                                <a:pos x="T2" y="T3"/>
                              </a:cxn>
                            </a:cxnLst>
                            <a:rect l="0" t="0" r="r" b="b"/>
                            <a:pathLst>
                              <a:path w="9641" h="20">
                                <a:moveTo>
                                  <a:pt x="0" y="0"/>
                                </a:moveTo>
                                <a:lnTo>
                                  <a:pt x="96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8031A4" id="Group 104" o:spid="_x0000_s1026" style="width:482.55pt;height:1pt;mso-position-horizontal-relative:char;mso-position-vertical-relative:line" coordsize="9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">
                <v:shape id="Freeform 105" o:spid="_x0000_s1027" style="position:absolute;left:5;top:5;width:9641;height:20;visibility:visible;mso-wrap-style:square;v-text-anchor:top" coordsize="9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" path="m,l9640,e" filled="f" strokeweight=".48pt">
                  <v:stroke dashstyle="dash"/>
                  <v:path arrowok="t" o:connecttype="custom" o:connectlocs="0,0;9640,0" o:connectangles="0,0"/>
                </v:shape>
                <w10:anchorlock/>
              </v:group>
            </w:pict>
          </mc:Fallback>
        </mc:AlternateContent>
      </w:r>
    </w:p>
    <w:p w:rsidR="00462932" w:rsidRDefault="00462932">
      <w:pPr>
        <w:pStyle w:val="BodyText"/>
        <w:kinsoku w:val="0"/>
        <w:overflowPunct w:val="0"/>
        <w:ind w:left="0"/>
        <w:rPr>
          <w:sz w:val="20"/>
          <w:szCs w:val="20"/>
        </w:rPr>
      </w:pPr>
    </w:p>
    <w:p w:rsidR="00462932" w:rsidRDefault="00462932">
      <w:pPr>
        <w:pStyle w:val="BodyText"/>
        <w:kinsoku w:val="0"/>
        <w:overflowPunct w:val="0"/>
        <w:spacing w:before="10"/>
        <w:ind w:left="0"/>
        <w:rPr>
          <w:sz w:val="20"/>
          <w:szCs w:val="20"/>
        </w:rPr>
      </w:pPr>
    </w:p>
    <w:p w:rsidR="00462932" w:rsidRDefault="003157E7">
      <w:pPr>
        <w:pStyle w:val="BodyText"/>
        <w:kinsoku w:val="0"/>
        <w:overflowPunct w:val="0"/>
        <w:spacing w:line="20" w:lineRule="exact"/>
        <w:ind w:left="125"/>
        <w:rPr>
          <w:sz w:val="2"/>
          <w:szCs w:val="2"/>
        </w:rPr>
      </w:pPr>
      <w:r>
        <w:rPr>
          <w:noProof/>
          <w:sz w:val="2"/>
          <w:szCs w:val="2"/>
        </w:rPr>
        <mc:AlternateContent>
          <mc:Choice Requires="wpg">
            <w:drawing>
              <wp:inline distT="0" distB="0" distL="0" distR="0">
                <wp:extent cx="6128385" cy="12700"/>
                <wp:effectExtent l="9525" t="9525" r="5715" b="0"/>
                <wp:docPr id="21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2700"/>
                          <a:chOff x="0" y="0"/>
                          <a:chExt cx="9651" cy="20"/>
                        </a:xfrm>
                      </wpg:grpSpPr>
                      <wps:wsp>
                        <wps:cNvPr id="217" name="Freeform 107"/>
                        <wps:cNvSpPr>
                          <a:spLocks/>
                        </wps:cNvSpPr>
                        <wps:spPr bwMode="auto">
                          <a:xfrm>
                            <a:off x="5" y="5"/>
                            <a:ext cx="9641" cy="20"/>
                          </a:xfrm>
                          <a:custGeom>
                            <a:avLst/>
                            <a:gdLst>
                              <a:gd name="T0" fmla="*/ 0 w 9641"/>
                              <a:gd name="T1" fmla="*/ 0 h 20"/>
                              <a:gd name="T2" fmla="*/ 9640 w 9641"/>
                              <a:gd name="T3" fmla="*/ 0 h 20"/>
                            </a:gdLst>
                            <a:ahLst/>
                            <a:cxnLst>
                              <a:cxn ang="0">
                                <a:pos x="T0" y="T1"/>
                              </a:cxn>
                              <a:cxn ang="0">
                                <a:pos x="T2" y="T3"/>
                              </a:cxn>
                            </a:cxnLst>
                            <a:rect l="0" t="0" r="r" b="b"/>
                            <a:pathLst>
                              <a:path w="9641" h="20">
                                <a:moveTo>
                                  <a:pt x="0" y="0"/>
                                </a:moveTo>
                                <a:lnTo>
                                  <a:pt x="96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9A9036" id="Group 106" o:spid="_x0000_s1026" style="width:482.55pt;height:1pt;mso-position-horizontal-relative:char;mso-position-vertical-relative:line" coordsize="9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">
                <v:shape id="Freeform 107" o:spid="_x0000_s1027" style="position:absolute;left:5;top:5;width:9641;height:20;visibility:visible;mso-wrap-style:square;v-text-anchor:top" coordsize="9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" path="m,l9640,e" filled="f" strokeweight=".48pt">
                  <v:stroke dashstyle="dash"/>
                  <v:path arrowok="t" o:connecttype="custom" o:connectlocs="0,0;9640,0" o:connectangles="0,0"/>
                </v:shape>
                <w10:anchorlock/>
              </v:group>
            </w:pict>
          </mc:Fallback>
        </mc:AlternateContent>
      </w:r>
    </w:p>
    <w:p w:rsidR="00462932" w:rsidRDefault="00462932">
      <w:pPr>
        <w:pStyle w:val="BodyText"/>
        <w:kinsoku w:val="0"/>
        <w:overflowPunct w:val="0"/>
        <w:ind w:left="0"/>
        <w:rPr>
          <w:sz w:val="20"/>
          <w:szCs w:val="20"/>
        </w:rPr>
      </w:pPr>
    </w:p>
    <w:p w:rsidR="00462932" w:rsidRDefault="00462932">
      <w:pPr>
        <w:pStyle w:val="BodyText"/>
        <w:kinsoku w:val="0"/>
        <w:overflowPunct w:val="0"/>
        <w:spacing w:before="10"/>
        <w:ind w:left="0"/>
        <w:rPr>
          <w:sz w:val="20"/>
          <w:szCs w:val="20"/>
        </w:rPr>
      </w:pPr>
    </w:p>
    <w:p w:rsidR="00462932" w:rsidRDefault="003157E7">
      <w:pPr>
        <w:pStyle w:val="BodyText"/>
        <w:kinsoku w:val="0"/>
        <w:overflowPunct w:val="0"/>
        <w:spacing w:line="20" w:lineRule="exact"/>
        <w:ind w:left="125"/>
        <w:rPr>
          <w:sz w:val="2"/>
          <w:szCs w:val="2"/>
        </w:rPr>
      </w:pPr>
      <w:r>
        <w:rPr>
          <w:noProof/>
          <w:sz w:val="2"/>
          <w:szCs w:val="2"/>
        </w:rPr>
        <mc:AlternateContent>
          <mc:Choice Requires="wpg">
            <w:drawing>
              <wp:inline distT="0" distB="0" distL="0" distR="0">
                <wp:extent cx="6128385" cy="12700"/>
                <wp:effectExtent l="9525" t="9525" r="5715" b="0"/>
                <wp:docPr id="21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2700"/>
                          <a:chOff x="0" y="0"/>
                          <a:chExt cx="9651" cy="20"/>
                        </a:xfrm>
                      </wpg:grpSpPr>
                      <wps:wsp>
                        <wps:cNvPr id="215" name="Freeform 109"/>
                        <wps:cNvSpPr>
                          <a:spLocks/>
                        </wps:cNvSpPr>
                        <wps:spPr bwMode="auto">
                          <a:xfrm>
                            <a:off x="5" y="5"/>
                            <a:ext cx="9641" cy="20"/>
                          </a:xfrm>
                          <a:custGeom>
                            <a:avLst/>
                            <a:gdLst>
                              <a:gd name="T0" fmla="*/ 0 w 9641"/>
                              <a:gd name="T1" fmla="*/ 0 h 20"/>
                              <a:gd name="T2" fmla="*/ 9640 w 9641"/>
                              <a:gd name="T3" fmla="*/ 0 h 20"/>
                            </a:gdLst>
                            <a:ahLst/>
                            <a:cxnLst>
                              <a:cxn ang="0">
                                <a:pos x="T0" y="T1"/>
                              </a:cxn>
                              <a:cxn ang="0">
                                <a:pos x="T2" y="T3"/>
                              </a:cxn>
                            </a:cxnLst>
                            <a:rect l="0" t="0" r="r" b="b"/>
                            <a:pathLst>
                              <a:path w="9641" h="20">
                                <a:moveTo>
                                  <a:pt x="0" y="0"/>
                                </a:moveTo>
                                <a:lnTo>
                                  <a:pt x="96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682730" id="Group 108" o:spid="_x0000_s1026" style="width:482.55pt;height:1pt;mso-position-horizontal-relative:char;mso-position-vertical-relative:line" coordsize="9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">
                <v:shape id="Freeform 109" o:spid="_x0000_s1027" style="position:absolute;left:5;top:5;width:9641;height:20;visibility:visible;mso-wrap-style:square;v-text-anchor:top" coordsize="9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" path="m,l9640,e" filled="f" strokeweight=".48pt">
                  <v:stroke dashstyle="dash"/>
                  <v:path arrowok="t" o:connecttype="custom" o:connectlocs="0,0;9640,0" o:connectangles="0,0"/>
                </v:shape>
                <w10:anchorlock/>
              </v:group>
            </w:pict>
          </mc:Fallback>
        </mc:AlternateContent>
      </w:r>
    </w:p>
    <w:p w:rsidR="00462932" w:rsidRDefault="00462932">
      <w:pPr>
        <w:pStyle w:val="BodyText"/>
        <w:kinsoku w:val="0"/>
        <w:overflowPunct w:val="0"/>
        <w:ind w:left="0"/>
        <w:rPr>
          <w:sz w:val="20"/>
          <w:szCs w:val="20"/>
        </w:rPr>
      </w:pPr>
    </w:p>
    <w:p w:rsidR="00462932" w:rsidRDefault="00462932">
      <w:pPr>
        <w:pStyle w:val="BodyText"/>
        <w:kinsoku w:val="0"/>
        <w:overflowPunct w:val="0"/>
        <w:spacing w:before="10"/>
        <w:ind w:left="0"/>
        <w:rPr>
          <w:sz w:val="20"/>
          <w:szCs w:val="20"/>
        </w:rPr>
      </w:pPr>
    </w:p>
    <w:p w:rsidR="00462932" w:rsidRDefault="003157E7">
      <w:pPr>
        <w:pStyle w:val="BodyText"/>
        <w:kinsoku w:val="0"/>
        <w:overflowPunct w:val="0"/>
        <w:spacing w:line="20" w:lineRule="exact"/>
        <w:ind w:left="125"/>
        <w:rPr>
          <w:sz w:val="2"/>
          <w:szCs w:val="2"/>
        </w:rPr>
      </w:pPr>
      <w:r>
        <w:rPr>
          <w:noProof/>
          <w:sz w:val="2"/>
          <w:szCs w:val="2"/>
        </w:rPr>
        <mc:AlternateContent>
          <mc:Choice Requires="wpg">
            <w:drawing>
              <wp:inline distT="0" distB="0" distL="0" distR="0">
                <wp:extent cx="6128385" cy="12700"/>
                <wp:effectExtent l="9525" t="9525" r="5715" b="0"/>
                <wp:docPr id="212"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2700"/>
                          <a:chOff x="0" y="0"/>
                          <a:chExt cx="9651" cy="20"/>
                        </a:xfrm>
                      </wpg:grpSpPr>
                      <wps:wsp>
                        <wps:cNvPr id="213" name="Freeform 111"/>
                        <wps:cNvSpPr>
                          <a:spLocks/>
                        </wps:cNvSpPr>
                        <wps:spPr bwMode="auto">
                          <a:xfrm>
                            <a:off x="5" y="5"/>
                            <a:ext cx="9641" cy="20"/>
                          </a:xfrm>
                          <a:custGeom>
                            <a:avLst/>
                            <a:gdLst>
                              <a:gd name="T0" fmla="*/ 0 w 9641"/>
                              <a:gd name="T1" fmla="*/ 0 h 20"/>
                              <a:gd name="T2" fmla="*/ 9640 w 9641"/>
                              <a:gd name="T3" fmla="*/ 0 h 20"/>
                            </a:gdLst>
                            <a:ahLst/>
                            <a:cxnLst>
                              <a:cxn ang="0">
                                <a:pos x="T0" y="T1"/>
                              </a:cxn>
                              <a:cxn ang="0">
                                <a:pos x="T2" y="T3"/>
                              </a:cxn>
                            </a:cxnLst>
                            <a:rect l="0" t="0" r="r" b="b"/>
                            <a:pathLst>
                              <a:path w="9641" h="20">
                                <a:moveTo>
                                  <a:pt x="0" y="0"/>
                                </a:moveTo>
                                <a:lnTo>
                                  <a:pt x="96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1636AB" id="Group 110" o:spid="_x0000_s1026" style="width:482.55pt;height:1pt;mso-position-horizontal-relative:char;mso-position-vertical-relative:line" coordsize="9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">
                <v:shape id="Freeform 111" o:spid="_x0000_s1027" style="position:absolute;left:5;top:5;width:9641;height:20;visibility:visible;mso-wrap-style:square;v-text-anchor:top" coordsize="9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" path="m,l9640,e" filled="f" strokeweight=".48pt">
                  <v:stroke dashstyle="dash"/>
                  <v:path arrowok="t" o:connecttype="custom" o:connectlocs="0,0;9640,0" o:connectangles="0,0"/>
                </v:shape>
                <w10:anchorlock/>
              </v:group>
            </w:pict>
          </mc:Fallback>
        </mc:AlternateContent>
      </w:r>
    </w:p>
    <w:p w:rsidR="00462932" w:rsidRDefault="00462932">
      <w:pPr>
        <w:pStyle w:val="BodyText"/>
        <w:kinsoku w:val="0"/>
        <w:overflowPunct w:val="0"/>
        <w:ind w:left="0"/>
        <w:rPr>
          <w:sz w:val="20"/>
          <w:szCs w:val="20"/>
        </w:rPr>
      </w:pPr>
    </w:p>
    <w:p w:rsidR="00462932" w:rsidRDefault="00462932">
      <w:pPr>
        <w:pStyle w:val="BodyText"/>
        <w:kinsoku w:val="0"/>
        <w:overflowPunct w:val="0"/>
        <w:spacing w:before="1"/>
        <w:ind w:left="0"/>
        <w:rPr>
          <w:sz w:val="21"/>
          <w:szCs w:val="21"/>
        </w:rPr>
      </w:pPr>
    </w:p>
    <w:p w:rsidR="00462932" w:rsidRDefault="003157E7">
      <w:pPr>
        <w:pStyle w:val="BodyText"/>
        <w:kinsoku w:val="0"/>
        <w:overflowPunct w:val="0"/>
        <w:spacing w:line="20" w:lineRule="exact"/>
        <w:ind w:left="125"/>
        <w:rPr>
          <w:sz w:val="2"/>
          <w:szCs w:val="2"/>
        </w:rPr>
      </w:pPr>
      <w:r>
        <w:rPr>
          <w:noProof/>
          <w:sz w:val="2"/>
          <w:szCs w:val="2"/>
        </w:rPr>
        <mc:AlternateContent>
          <mc:Choice Requires="wpg">
            <w:drawing>
              <wp:inline distT="0" distB="0" distL="0" distR="0">
                <wp:extent cx="6128385" cy="12700"/>
                <wp:effectExtent l="9525" t="9525" r="5715" b="0"/>
                <wp:docPr id="210"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2700"/>
                          <a:chOff x="0" y="0"/>
                          <a:chExt cx="9651" cy="20"/>
                        </a:xfrm>
                      </wpg:grpSpPr>
                      <wps:wsp>
                        <wps:cNvPr id="211" name="Freeform 113"/>
                        <wps:cNvSpPr>
                          <a:spLocks/>
                        </wps:cNvSpPr>
                        <wps:spPr bwMode="auto">
                          <a:xfrm>
                            <a:off x="5" y="5"/>
                            <a:ext cx="9641" cy="20"/>
                          </a:xfrm>
                          <a:custGeom>
                            <a:avLst/>
                            <a:gdLst>
                              <a:gd name="T0" fmla="*/ 0 w 9641"/>
                              <a:gd name="T1" fmla="*/ 0 h 20"/>
                              <a:gd name="T2" fmla="*/ 9640 w 9641"/>
                              <a:gd name="T3" fmla="*/ 0 h 20"/>
                            </a:gdLst>
                            <a:ahLst/>
                            <a:cxnLst>
                              <a:cxn ang="0">
                                <a:pos x="T0" y="T1"/>
                              </a:cxn>
                              <a:cxn ang="0">
                                <a:pos x="T2" y="T3"/>
                              </a:cxn>
                            </a:cxnLst>
                            <a:rect l="0" t="0" r="r" b="b"/>
                            <a:pathLst>
                              <a:path w="9641" h="20">
                                <a:moveTo>
                                  <a:pt x="0" y="0"/>
                                </a:moveTo>
                                <a:lnTo>
                                  <a:pt x="96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805350" id="Group 112" o:spid="_x0000_s1026" style="width:482.55pt;height:1pt;mso-position-horizontal-relative:char;mso-position-vertical-relative:line" coordsize="9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">
                <v:shape id="Freeform 113" o:spid="_x0000_s1027" style="position:absolute;left:5;top:5;width:9641;height:20;visibility:visible;mso-wrap-style:square;v-text-anchor:top" coordsize="9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" path="m,l9640,e" filled="f" strokeweight=".48pt">
                  <v:stroke dashstyle="dash"/>
                  <v:path arrowok="t" o:connecttype="custom" o:connectlocs="0,0;9640,0" o:connectangles="0,0"/>
                </v:shape>
                <w10:anchorlock/>
              </v:group>
            </w:pict>
          </mc:Fallback>
        </mc:AlternateContent>
      </w:r>
    </w:p>
    <w:p w:rsidR="00462932" w:rsidRDefault="00462932">
      <w:pPr>
        <w:pStyle w:val="BodyText"/>
        <w:kinsoku w:val="0"/>
        <w:overflowPunct w:val="0"/>
        <w:ind w:left="0"/>
        <w:rPr>
          <w:sz w:val="20"/>
          <w:szCs w:val="20"/>
        </w:rPr>
      </w:pPr>
    </w:p>
    <w:p w:rsidR="00462932" w:rsidRDefault="00462932">
      <w:pPr>
        <w:pStyle w:val="BodyText"/>
        <w:kinsoku w:val="0"/>
        <w:overflowPunct w:val="0"/>
        <w:spacing w:before="10"/>
        <w:ind w:left="0"/>
        <w:rPr>
          <w:sz w:val="20"/>
          <w:szCs w:val="20"/>
        </w:rPr>
      </w:pPr>
    </w:p>
    <w:p w:rsidR="00462932" w:rsidRDefault="003157E7">
      <w:pPr>
        <w:pStyle w:val="BodyText"/>
        <w:kinsoku w:val="0"/>
        <w:overflowPunct w:val="0"/>
        <w:spacing w:line="20" w:lineRule="exact"/>
        <w:ind w:left="125"/>
        <w:rPr>
          <w:sz w:val="2"/>
          <w:szCs w:val="2"/>
        </w:rPr>
      </w:pPr>
      <w:r>
        <w:rPr>
          <w:noProof/>
          <w:sz w:val="2"/>
          <w:szCs w:val="2"/>
        </w:rPr>
        <mc:AlternateContent>
          <mc:Choice Requires="wpg">
            <w:drawing>
              <wp:inline distT="0" distB="0" distL="0" distR="0">
                <wp:extent cx="6128385" cy="12700"/>
                <wp:effectExtent l="9525" t="9525" r="5715" b="0"/>
                <wp:docPr id="208"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2700"/>
                          <a:chOff x="0" y="0"/>
                          <a:chExt cx="9651" cy="20"/>
                        </a:xfrm>
                      </wpg:grpSpPr>
                      <wps:wsp>
                        <wps:cNvPr id="209" name="Freeform 115"/>
                        <wps:cNvSpPr>
                          <a:spLocks/>
                        </wps:cNvSpPr>
                        <wps:spPr bwMode="auto">
                          <a:xfrm>
                            <a:off x="5" y="5"/>
                            <a:ext cx="9641" cy="20"/>
                          </a:xfrm>
                          <a:custGeom>
                            <a:avLst/>
                            <a:gdLst>
                              <a:gd name="T0" fmla="*/ 0 w 9641"/>
                              <a:gd name="T1" fmla="*/ 0 h 20"/>
                              <a:gd name="T2" fmla="*/ 9640 w 9641"/>
                              <a:gd name="T3" fmla="*/ 0 h 20"/>
                            </a:gdLst>
                            <a:ahLst/>
                            <a:cxnLst>
                              <a:cxn ang="0">
                                <a:pos x="T0" y="T1"/>
                              </a:cxn>
                              <a:cxn ang="0">
                                <a:pos x="T2" y="T3"/>
                              </a:cxn>
                            </a:cxnLst>
                            <a:rect l="0" t="0" r="r" b="b"/>
                            <a:pathLst>
                              <a:path w="9641" h="20">
                                <a:moveTo>
                                  <a:pt x="0" y="0"/>
                                </a:moveTo>
                                <a:lnTo>
                                  <a:pt x="96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CE7E68" id="Group 114" o:spid="_x0000_s1026" style="width:482.55pt;height:1pt;mso-position-horizontal-relative:char;mso-position-vertical-relative:line" coordsize="9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">
                <v:shape id="Freeform 115" o:spid="_x0000_s1027" style="position:absolute;left:5;top:5;width:9641;height:20;visibility:visible;mso-wrap-style:square;v-text-anchor:top" coordsize="9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" path="m,l9640,e" filled="f" strokeweight=".48pt">
                  <v:stroke dashstyle="dash"/>
                  <v:path arrowok="t" o:connecttype="custom" o:connectlocs="0,0;9640,0" o:connectangles="0,0"/>
                </v:shape>
                <w10:anchorlock/>
              </v:group>
            </w:pict>
          </mc:Fallback>
        </mc:AlternateContent>
      </w:r>
    </w:p>
    <w:p w:rsidR="00462932" w:rsidRDefault="00462932">
      <w:pPr>
        <w:pStyle w:val="BodyText"/>
        <w:kinsoku w:val="0"/>
        <w:overflowPunct w:val="0"/>
        <w:ind w:left="0"/>
        <w:rPr>
          <w:sz w:val="20"/>
          <w:szCs w:val="20"/>
        </w:rPr>
      </w:pPr>
    </w:p>
    <w:p w:rsidR="00462932" w:rsidRDefault="00462932">
      <w:pPr>
        <w:pStyle w:val="BodyText"/>
        <w:kinsoku w:val="0"/>
        <w:overflowPunct w:val="0"/>
        <w:spacing w:before="10"/>
        <w:ind w:left="0"/>
        <w:rPr>
          <w:sz w:val="20"/>
          <w:szCs w:val="20"/>
        </w:rPr>
      </w:pPr>
    </w:p>
    <w:p w:rsidR="00462932" w:rsidRDefault="003157E7">
      <w:pPr>
        <w:pStyle w:val="BodyText"/>
        <w:kinsoku w:val="0"/>
        <w:overflowPunct w:val="0"/>
        <w:spacing w:line="20" w:lineRule="exact"/>
        <w:ind w:left="125"/>
        <w:rPr>
          <w:sz w:val="2"/>
          <w:szCs w:val="2"/>
        </w:rPr>
      </w:pPr>
      <w:r>
        <w:rPr>
          <w:noProof/>
          <w:sz w:val="2"/>
          <w:szCs w:val="2"/>
        </w:rPr>
        <mc:AlternateContent>
          <mc:Choice Requires="wpg">
            <w:drawing>
              <wp:inline distT="0" distB="0" distL="0" distR="0">
                <wp:extent cx="6128385" cy="12700"/>
                <wp:effectExtent l="9525" t="9525" r="5715" b="0"/>
                <wp:docPr id="20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2700"/>
                          <a:chOff x="0" y="0"/>
                          <a:chExt cx="9651" cy="20"/>
                        </a:xfrm>
                      </wpg:grpSpPr>
                      <wps:wsp>
                        <wps:cNvPr id="207" name="Freeform 117"/>
                        <wps:cNvSpPr>
                          <a:spLocks/>
                        </wps:cNvSpPr>
                        <wps:spPr bwMode="auto">
                          <a:xfrm>
                            <a:off x="5" y="5"/>
                            <a:ext cx="9641" cy="20"/>
                          </a:xfrm>
                          <a:custGeom>
                            <a:avLst/>
                            <a:gdLst>
                              <a:gd name="T0" fmla="*/ 0 w 9641"/>
                              <a:gd name="T1" fmla="*/ 0 h 20"/>
                              <a:gd name="T2" fmla="*/ 9640 w 9641"/>
                              <a:gd name="T3" fmla="*/ 0 h 20"/>
                            </a:gdLst>
                            <a:ahLst/>
                            <a:cxnLst>
                              <a:cxn ang="0">
                                <a:pos x="T0" y="T1"/>
                              </a:cxn>
                              <a:cxn ang="0">
                                <a:pos x="T2" y="T3"/>
                              </a:cxn>
                            </a:cxnLst>
                            <a:rect l="0" t="0" r="r" b="b"/>
                            <a:pathLst>
                              <a:path w="9641" h="20">
                                <a:moveTo>
                                  <a:pt x="0" y="0"/>
                                </a:moveTo>
                                <a:lnTo>
                                  <a:pt x="96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C3D0E1" id="Group 116" o:spid="_x0000_s1026" style="width:482.55pt;height:1pt;mso-position-horizontal-relative:char;mso-position-vertical-relative:line" coordsize="9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">
                <v:shape id="Freeform 117" o:spid="_x0000_s1027" style="position:absolute;left:5;top:5;width:9641;height:20;visibility:visible;mso-wrap-style:square;v-text-anchor:top" coordsize="9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" path="m,l9640,e" filled="f" strokeweight=".48pt">
                  <v:stroke dashstyle="dash"/>
                  <v:path arrowok="t" o:connecttype="custom" o:connectlocs="0,0;9640,0" o:connectangles="0,0"/>
                </v:shape>
                <w10:anchorlock/>
              </v:group>
            </w:pict>
          </mc:Fallback>
        </mc:AlternateContent>
      </w:r>
    </w:p>
    <w:p w:rsidR="00462932" w:rsidRDefault="00462932">
      <w:pPr>
        <w:pStyle w:val="BodyText"/>
        <w:kinsoku w:val="0"/>
        <w:overflowPunct w:val="0"/>
        <w:ind w:left="0"/>
        <w:rPr>
          <w:sz w:val="20"/>
          <w:szCs w:val="20"/>
        </w:rPr>
      </w:pPr>
    </w:p>
    <w:p w:rsidR="00462932" w:rsidRDefault="00462932">
      <w:pPr>
        <w:pStyle w:val="BodyText"/>
        <w:kinsoku w:val="0"/>
        <w:overflowPunct w:val="0"/>
        <w:spacing w:before="10"/>
        <w:ind w:left="0"/>
        <w:rPr>
          <w:sz w:val="20"/>
          <w:szCs w:val="20"/>
        </w:rPr>
      </w:pPr>
    </w:p>
    <w:p w:rsidR="00462932" w:rsidRDefault="003157E7">
      <w:pPr>
        <w:pStyle w:val="BodyText"/>
        <w:kinsoku w:val="0"/>
        <w:overflowPunct w:val="0"/>
        <w:spacing w:line="20" w:lineRule="exact"/>
        <w:ind w:left="125"/>
        <w:rPr>
          <w:sz w:val="2"/>
          <w:szCs w:val="2"/>
        </w:rPr>
      </w:pPr>
      <w:r>
        <w:rPr>
          <w:noProof/>
          <w:sz w:val="2"/>
          <w:szCs w:val="2"/>
        </w:rPr>
        <mc:AlternateContent>
          <mc:Choice Requires="wpg">
            <w:drawing>
              <wp:inline distT="0" distB="0" distL="0" distR="0">
                <wp:extent cx="6128385" cy="12700"/>
                <wp:effectExtent l="9525" t="9525" r="5715" b="0"/>
                <wp:docPr id="204"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2700"/>
                          <a:chOff x="0" y="0"/>
                          <a:chExt cx="9651" cy="20"/>
                        </a:xfrm>
                      </wpg:grpSpPr>
                      <wps:wsp>
                        <wps:cNvPr id="205" name="Freeform 119"/>
                        <wps:cNvSpPr>
                          <a:spLocks/>
                        </wps:cNvSpPr>
                        <wps:spPr bwMode="auto">
                          <a:xfrm>
                            <a:off x="5" y="5"/>
                            <a:ext cx="9641" cy="20"/>
                          </a:xfrm>
                          <a:custGeom>
                            <a:avLst/>
                            <a:gdLst>
                              <a:gd name="T0" fmla="*/ 0 w 9641"/>
                              <a:gd name="T1" fmla="*/ 0 h 20"/>
                              <a:gd name="T2" fmla="*/ 9640 w 9641"/>
                              <a:gd name="T3" fmla="*/ 0 h 20"/>
                            </a:gdLst>
                            <a:ahLst/>
                            <a:cxnLst>
                              <a:cxn ang="0">
                                <a:pos x="T0" y="T1"/>
                              </a:cxn>
                              <a:cxn ang="0">
                                <a:pos x="T2" y="T3"/>
                              </a:cxn>
                            </a:cxnLst>
                            <a:rect l="0" t="0" r="r" b="b"/>
                            <a:pathLst>
                              <a:path w="9641" h="20">
                                <a:moveTo>
                                  <a:pt x="0" y="0"/>
                                </a:moveTo>
                                <a:lnTo>
                                  <a:pt x="96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526A7E" id="Group 118" o:spid="_x0000_s1026" style="width:482.55pt;height:1pt;mso-position-horizontal-relative:char;mso-position-vertical-relative:line" coordsize="9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">
                <v:shape id="Freeform 119" o:spid="_x0000_s1027" style="position:absolute;left:5;top:5;width:9641;height:20;visibility:visible;mso-wrap-style:square;v-text-anchor:top" coordsize="9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" path="m,l9640,e" filled="f" strokeweight=".48pt">
                  <v:stroke dashstyle="dash"/>
                  <v:path arrowok="t" o:connecttype="custom" o:connectlocs="0,0;9640,0" o:connectangles="0,0"/>
                </v:shape>
                <w10:anchorlock/>
              </v:group>
            </w:pict>
          </mc:Fallback>
        </mc:AlternateContent>
      </w:r>
    </w:p>
    <w:p w:rsidR="00462932" w:rsidRDefault="00462932">
      <w:pPr>
        <w:pStyle w:val="BodyText"/>
        <w:kinsoku w:val="0"/>
        <w:overflowPunct w:val="0"/>
        <w:ind w:left="0"/>
        <w:rPr>
          <w:sz w:val="20"/>
          <w:szCs w:val="20"/>
        </w:rPr>
      </w:pPr>
    </w:p>
    <w:p w:rsidR="00462932" w:rsidRDefault="00462932">
      <w:pPr>
        <w:pStyle w:val="BodyText"/>
        <w:kinsoku w:val="0"/>
        <w:overflowPunct w:val="0"/>
        <w:spacing w:before="10"/>
        <w:ind w:left="0"/>
        <w:rPr>
          <w:sz w:val="20"/>
          <w:szCs w:val="20"/>
        </w:rPr>
      </w:pPr>
    </w:p>
    <w:p w:rsidR="00462932" w:rsidRDefault="003157E7">
      <w:pPr>
        <w:pStyle w:val="BodyText"/>
        <w:kinsoku w:val="0"/>
        <w:overflowPunct w:val="0"/>
        <w:spacing w:line="20" w:lineRule="exact"/>
        <w:ind w:left="125"/>
        <w:rPr>
          <w:sz w:val="2"/>
          <w:szCs w:val="2"/>
        </w:rPr>
      </w:pPr>
      <w:r>
        <w:rPr>
          <w:noProof/>
          <w:sz w:val="2"/>
          <w:szCs w:val="2"/>
        </w:rPr>
        <mc:AlternateContent>
          <mc:Choice Requires="wpg">
            <w:drawing>
              <wp:inline distT="0" distB="0" distL="0" distR="0">
                <wp:extent cx="6128385" cy="12700"/>
                <wp:effectExtent l="9525" t="9525" r="5715" b="0"/>
                <wp:docPr id="202"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2700"/>
                          <a:chOff x="0" y="0"/>
                          <a:chExt cx="9651" cy="20"/>
                        </a:xfrm>
                      </wpg:grpSpPr>
                      <wps:wsp>
                        <wps:cNvPr id="203" name="Freeform 121"/>
                        <wps:cNvSpPr>
                          <a:spLocks/>
                        </wps:cNvSpPr>
                        <wps:spPr bwMode="auto">
                          <a:xfrm>
                            <a:off x="5" y="5"/>
                            <a:ext cx="9641" cy="20"/>
                          </a:xfrm>
                          <a:custGeom>
                            <a:avLst/>
                            <a:gdLst>
                              <a:gd name="T0" fmla="*/ 0 w 9641"/>
                              <a:gd name="T1" fmla="*/ 0 h 20"/>
                              <a:gd name="T2" fmla="*/ 9640 w 9641"/>
                              <a:gd name="T3" fmla="*/ 0 h 20"/>
                            </a:gdLst>
                            <a:ahLst/>
                            <a:cxnLst>
                              <a:cxn ang="0">
                                <a:pos x="T0" y="T1"/>
                              </a:cxn>
                              <a:cxn ang="0">
                                <a:pos x="T2" y="T3"/>
                              </a:cxn>
                            </a:cxnLst>
                            <a:rect l="0" t="0" r="r" b="b"/>
                            <a:pathLst>
                              <a:path w="9641" h="20">
                                <a:moveTo>
                                  <a:pt x="0" y="0"/>
                                </a:moveTo>
                                <a:lnTo>
                                  <a:pt x="96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955057" id="Group 120" o:spid="_x0000_s1026" style="width:482.55pt;height:1pt;mso-position-horizontal-relative:char;mso-position-vertical-relative:line" coordsize="9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">
                <v:shape id="Freeform 121" o:spid="_x0000_s1027" style="position:absolute;left:5;top:5;width:9641;height:20;visibility:visible;mso-wrap-style:square;v-text-anchor:top" coordsize="9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" path="m,l9640,e" filled="f" strokeweight=".48pt">
                  <v:stroke dashstyle="dash"/>
                  <v:path arrowok="t" o:connecttype="custom" o:connectlocs="0,0;9640,0" o:connectangles="0,0"/>
                </v:shape>
                <w10:anchorlock/>
              </v:group>
            </w:pict>
          </mc:Fallback>
        </mc:AlternateContent>
      </w:r>
    </w:p>
    <w:p w:rsidR="00462932" w:rsidRDefault="00462932">
      <w:pPr>
        <w:pStyle w:val="BodyText"/>
        <w:kinsoku w:val="0"/>
        <w:overflowPunct w:val="0"/>
        <w:ind w:left="0"/>
        <w:rPr>
          <w:sz w:val="20"/>
          <w:szCs w:val="20"/>
        </w:rPr>
      </w:pPr>
    </w:p>
    <w:p w:rsidR="00462932" w:rsidRDefault="00462932">
      <w:pPr>
        <w:pStyle w:val="BodyText"/>
        <w:kinsoku w:val="0"/>
        <w:overflowPunct w:val="0"/>
        <w:spacing w:before="10"/>
        <w:ind w:left="0"/>
        <w:rPr>
          <w:sz w:val="20"/>
          <w:szCs w:val="20"/>
        </w:rPr>
      </w:pPr>
    </w:p>
    <w:p w:rsidR="00462932" w:rsidRDefault="003157E7">
      <w:pPr>
        <w:pStyle w:val="BodyText"/>
        <w:kinsoku w:val="0"/>
        <w:overflowPunct w:val="0"/>
        <w:spacing w:line="20" w:lineRule="exact"/>
        <w:ind w:left="125"/>
        <w:rPr>
          <w:sz w:val="2"/>
          <w:szCs w:val="2"/>
        </w:rPr>
      </w:pPr>
      <w:r>
        <w:rPr>
          <w:noProof/>
          <w:sz w:val="2"/>
          <w:szCs w:val="2"/>
        </w:rPr>
        <mc:AlternateContent>
          <mc:Choice Requires="wpg">
            <w:drawing>
              <wp:inline distT="0" distB="0" distL="0" distR="0">
                <wp:extent cx="6128385" cy="12700"/>
                <wp:effectExtent l="9525" t="9525" r="5715" b="0"/>
                <wp:docPr id="200"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2700"/>
                          <a:chOff x="0" y="0"/>
                          <a:chExt cx="9651" cy="20"/>
                        </a:xfrm>
                      </wpg:grpSpPr>
                      <wps:wsp>
                        <wps:cNvPr id="201" name="Freeform 123"/>
                        <wps:cNvSpPr>
                          <a:spLocks/>
                        </wps:cNvSpPr>
                        <wps:spPr bwMode="auto">
                          <a:xfrm>
                            <a:off x="5" y="5"/>
                            <a:ext cx="9641" cy="20"/>
                          </a:xfrm>
                          <a:custGeom>
                            <a:avLst/>
                            <a:gdLst>
                              <a:gd name="T0" fmla="*/ 0 w 9641"/>
                              <a:gd name="T1" fmla="*/ 0 h 20"/>
                              <a:gd name="T2" fmla="*/ 9640 w 9641"/>
                              <a:gd name="T3" fmla="*/ 0 h 20"/>
                            </a:gdLst>
                            <a:ahLst/>
                            <a:cxnLst>
                              <a:cxn ang="0">
                                <a:pos x="T0" y="T1"/>
                              </a:cxn>
                              <a:cxn ang="0">
                                <a:pos x="T2" y="T3"/>
                              </a:cxn>
                            </a:cxnLst>
                            <a:rect l="0" t="0" r="r" b="b"/>
                            <a:pathLst>
                              <a:path w="9641" h="20">
                                <a:moveTo>
                                  <a:pt x="0" y="0"/>
                                </a:moveTo>
                                <a:lnTo>
                                  <a:pt x="96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343812" id="Group 122" o:spid="_x0000_s1026" style="width:482.55pt;height:1pt;mso-position-horizontal-relative:char;mso-position-vertical-relative:line" coordsize="9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">
                <v:shape id="Freeform 123" o:spid="_x0000_s1027" style="position:absolute;left:5;top:5;width:9641;height:20;visibility:visible;mso-wrap-style:square;v-text-anchor:top" coordsize="9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" path="m,l9640,e" filled="f" strokeweight=".48pt">
                  <v:stroke dashstyle="dash"/>
                  <v:path arrowok="t" o:connecttype="custom" o:connectlocs="0,0;9640,0" o:connectangles="0,0"/>
                </v:shape>
                <w10:anchorlock/>
              </v:group>
            </w:pict>
          </mc:Fallback>
        </mc:AlternateContent>
      </w:r>
    </w:p>
    <w:p w:rsidR="00462932" w:rsidRDefault="00462932">
      <w:pPr>
        <w:pStyle w:val="BodyText"/>
        <w:kinsoku w:val="0"/>
        <w:overflowPunct w:val="0"/>
        <w:ind w:left="0"/>
        <w:rPr>
          <w:sz w:val="20"/>
          <w:szCs w:val="20"/>
        </w:rPr>
      </w:pPr>
    </w:p>
    <w:p w:rsidR="00462932" w:rsidRDefault="00462932">
      <w:pPr>
        <w:pStyle w:val="BodyText"/>
        <w:kinsoku w:val="0"/>
        <w:overflowPunct w:val="0"/>
        <w:spacing w:before="1"/>
        <w:ind w:left="0"/>
        <w:rPr>
          <w:sz w:val="21"/>
          <w:szCs w:val="21"/>
        </w:rPr>
      </w:pPr>
    </w:p>
    <w:p w:rsidR="00462932" w:rsidRDefault="003157E7">
      <w:pPr>
        <w:pStyle w:val="BodyText"/>
        <w:kinsoku w:val="0"/>
        <w:overflowPunct w:val="0"/>
        <w:spacing w:line="20" w:lineRule="exact"/>
        <w:ind w:left="125"/>
        <w:rPr>
          <w:sz w:val="2"/>
          <w:szCs w:val="2"/>
        </w:rPr>
      </w:pPr>
      <w:r>
        <w:rPr>
          <w:noProof/>
          <w:sz w:val="2"/>
          <w:szCs w:val="2"/>
        </w:rPr>
        <mc:AlternateContent>
          <mc:Choice Requires="wpg">
            <w:drawing>
              <wp:inline distT="0" distB="0" distL="0" distR="0">
                <wp:extent cx="6128385" cy="12700"/>
                <wp:effectExtent l="9525" t="9525" r="5715" b="0"/>
                <wp:docPr id="19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2700"/>
                          <a:chOff x="0" y="0"/>
                          <a:chExt cx="9651" cy="20"/>
                        </a:xfrm>
                      </wpg:grpSpPr>
                      <wps:wsp>
                        <wps:cNvPr id="199" name="Freeform 125"/>
                        <wps:cNvSpPr>
                          <a:spLocks/>
                        </wps:cNvSpPr>
                        <wps:spPr bwMode="auto">
                          <a:xfrm>
                            <a:off x="5" y="5"/>
                            <a:ext cx="9641" cy="20"/>
                          </a:xfrm>
                          <a:custGeom>
                            <a:avLst/>
                            <a:gdLst>
                              <a:gd name="T0" fmla="*/ 0 w 9641"/>
                              <a:gd name="T1" fmla="*/ 0 h 20"/>
                              <a:gd name="T2" fmla="*/ 9640 w 9641"/>
                              <a:gd name="T3" fmla="*/ 0 h 20"/>
                            </a:gdLst>
                            <a:ahLst/>
                            <a:cxnLst>
                              <a:cxn ang="0">
                                <a:pos x="T0" y="T1"/>
                              </a:cxn>
                              <a:cxn ang="0">
                                <a:pos x="T2" y="T3"/>
                              </a:cxn>
                            </a:cxnLst>
                            <a:rect l="0" t="0" r="r" b="b"/>
                            <a:pathLst>
                              <a:path w="9641" h="20">
                                <a:moveTo>
                                  <a:pt x="0" y="0"/>
                                </a:moveTo>
                                <a:lnTo>
                                  <a:pt x="96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D7D84B" id="Group 124" o:spid="_x0000_s1026" style="width:482.55pt;height:1pt;mso-position-horizontal-relative:char;mso-position-vertical-relative:line" coordsize="9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">
                <v:shape id="Freeform 125" o:spid="_x0000_s1027" style="position:absolute;left:5;top:5;width:9641;height:20;visibility:visible;mso-wrap-style:square;v-text-anchor:top" coordsize="9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" path="m,l9640,e" filled="f" strokeweight=".48pt">
                  <v:stroke dashstyle="dash"/>
                  <v:path arrowok="t" o:connecttype="custom" o:connectlocs="0,0;9640,0" o:connectangles="0,0"/>
                </v:shape>
                <w10:anchorlock/>
              </v:group>
            </w:pict>
          </mc:Fallback>
        </mc:AlternateContent>
      </w:r>
    </w:p>
    <w:p w:rsidR="00462932" w:rsidRDefault="00462932">
      <w:pPr>
        <w:pStyle w:val="BodyText"/>
        <w:kinsoku w:val="0"/>
        <w:overflowPunct w:val="0"/>
        <w:ind w:left="0"/>
        <w:rPr>
          <w:sz w:val="20"/>
          <w:szCs w:val="20"/>
        </w:rPr>
      </w:pPr>
    </w:p>
    <w:p w:rsidR="00462932" w:rsidRDefault="00462932">
      <w:pPr>
        <w:pStyle w:val="BodyText"/>
        <w:kinsoku w:val="0"/>
        <w:overflowPunct w:val="0"/>
        <w:spacing w:before="10"/>
        <w:ind w:left="0"/>
        <w:rPr>
          <w:sz w:val="20"/>
          <w:szCs w:val="20"/>
        </w:rPr>
      </w:pPr>
    </w:p>
    <w:p w:rsidR="00462932" w:rsidRDefault="003157E7">
      <w:pPr>
        <w:pStyle w:val="BodyText"/>
        <w:kinsoku w:val="0"/>
        <w:overflowPunct w:val="0"/>
        <w:spacing w:line="20" w:lineRule="exact"/>
        <w:ind w:left="125"/>
        <w:rPr>
          <w:sz w:val="2"/>
          <w:szCs w:val="2"/>
        </w:rPr>
      </w:pPr>
      <w:r>
        <w:rPr>
          <w:noProof/>
          <w:sz w:val="2"/>
          <w:szCs w:val="2"/>
        </w:rPr>
        <mc:AlternateContent>
          <mc:Choice Requires="wpg">
            <w:drawing>
              <wp:inline distT="0" distB="0" distL="0" distR="0">
                <wp:extent cx="6128385" cy="12700"/>
                <wp:effectExtent l="9525" t="9525" r="5715" b="0"/>
                <wp:docPr id="19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2700"/>
                          <a:chOff x="0" y="0"/>
                          <a:chExt cx="9651" cy="20"/>
                        </a:xfrm>
                      </wpg:grpSpPr>
                      <wps:wsp>
                        <wps:cNvPr id="197" name="Freeform 127"/>
                        <wps:cNvSpPr>
                          <a:spLocks/>
                        </wps:cNvSpPr>
                        <wps:spPr bwMode="auto">
                          <a:xfrm>
                            <a:off x="5" y="5"/>
                            <a:ext cx="9641" cy="20"/>
                          </a:xfrm>
                          <a:custGeom>
                            <a:avLst/>
                            <a:gdLst>
                              <a:gd name="T0" fmla="*/ 0 w 9641"/>
                              <a:gd name="T1" fmla="*/ 0 h 20"/>
                              <a:gd name="T2" fmla="*/ 9640 w 9641"/>
                              <a:gd name="T3" fmla="*/ 0 h 20"/>
                            </a:gdLst>
                            <a:ahLst/>
                            <a:cxnLst>
                              <a:cxn ang="0">
                                <a:pos x="T0" y="T1"/>
                              </a:cxn>
                              <a:cxn ang="0">
                                <a:pos x="T2" y="T3"/>
                              </a:cxn>
                            </a:cxnLst>
                            <a:rect l="0" t="0" r="r" b="b"/>
                            <a:pathLst>
                              <a:path w="9641" h="20">
                                <a:moveTo>
                                  <a:pt x="0" y="0"/>
                                </a:moveTo>
                                <a:lnTo>
                                  <a:pt x="96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7C7CFC" id="Group 126" o:spid="_x0000_s1026" style="width:482.55pt;height:1pt;mso-position-horizontal-relative:char;mso-position-vertical-relative:line" coordsize="9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">
                <v:shape id="Freeform 127" o:spid="_x0000_s1027" style="position:absolute;left:5;top:5;width:9641;height:20;visibility:visible;mso-wrap-style:square;v-text-anchor:top" coordsize="9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" path="m,l9640,e" filled="f" strokeweight=".48pt">
                  <v:stroke dashstyle="dash"/>
                  <v:path arrowok="t" o:connecttype="custom" o:connectlocs="0,0;9640,0" o:connectangles="0,0"/>
                </v:shape>
                <w10:anchorlock/>
              </v:group>
            </w:pict>
          </mc:Fallback>
        </mc:AlternateContent>
      </w:r>
    </w:p>
    <w:p w:rsidR="00462932" w:rsidRDefault="00462932">
      <w:pPr>
        <w:pStyle w:val="BodyText"/>
        <w:kinsoku w:val="0"/>
        <w:overflowPunct w:val="0"/>
        <w:ind w:left="0"/>
        <w:rPr>
          <w:sz w:val="20"/>
          <w:szCs w:val="20"/>
        </w:rPr>
      </w:pPr>
    </w:p>
    <w:p w:rsidR="00462932" w:rsidRDefault="00462932">
      <w:pPr>
        <w:pStyle w:val="BodyText"/>
        <w:kinsoku w:val="0"/>
        <w:overflowPunct w:val="0"/>
        <w:spacing w:before="10"/>
        <w:ind w:left="0"/>
        <w:rPr>
          <w:sz w:val="20"/>
          <w:szCs w:val="20"/>
        </w:rPr>
      </w:pPr>
    </w:p>
    <w:p w:rsidR="00462932" w:rsidRDefault="003157E7">
      <w:pPr>
        <w:pStyle w:val="BodyText"/>
        <w:kinsoku w:val="0"/>
        <w:overflowPunct w:val="0"/>
        <w:spacing w:line="20" w:lineRule="exact"/>
        <w:ind w:left="125"/>
        <w:rPr>
          <w:sz w:val="2"/>
          <w:szCs w:val="2"/>
        </w:rPr>
      </w:pPr>
      <w:r>
        <w:rPr>
          <w:noProof/>
          <w:sz w:val="2"/>
          <w:szCs w:val="2"/>
        </w:rPr>
        <mc:AlternateContent>
          <mc:Choice Requires="wpg">
            <w:drawing>
              <wp:inline distT="0" distB="0" distL="0" distR="0">
                <wp:extent cx="6128385" cy="12700"/>
                <wp:effectExtent l="9525" t="9525" r="5715" b="0"/>
                <wp:docPr id="194"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2700"/>
                          <a:chOff x="0" y="0"/>
                          <a:chExt cx="9651" cy="20"/>
                        </a:xfrm>
                      </wpg:grpSpPr>
                      <wps:wsp>
                        <wps:cNvPr id="195" name="Freeform 129"/>
                        <wps:cNvSpPr>
                          <a:spLocks/>
                        </wps:cNvSpPr>
                        <wps:spPr bwMode="auto">
                          <a:xfrm>
                            <a:off x="5" y="5"/>
                            <a:ext cx="9641" cy="20"/>
                          </a:xfrm>
                          <a:custGeom>
                            <a:avLst/>
                            <a:gdLst>
                              <a:gd name="T0" fmla="*/ 0 w 9641"/>
                              <a:gd name="T1" fmla="*/ 0 h 20"/>
                              <a:gd name="T2" fmla="*/ 9640 w 9641"/>
                              <a:gd name="T3" fmla="*/ 0 h 20"/>
                            </a:gdLst>
                            <a:ahLst/>
                            <a:cxnLst>
                              <a:cxn ang="0">
                                <a:pos x="T0" y="T1"/>
                              </a:cxn>
                              <a:cxn ang="0">
                                <a:pos x="T2" y="T3"/>
                              </a:cxn>
                            </a:cxnLst>
                            <a:rect l="0" t="0" r="r" b="b"/>
                            <a:pathLst>
                              <a:path w="9641" h="20">
                                <a:moveTo>
                                  <a:pt x="0" y="0"/>
                                </a:moveTo>
                                <a:lnTo>
                                  <a:pt x="96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5317A2" id="Group 128" o:spid="_x0000_s1026" style="width:482.55pt;height:1pt;mso-position-horizontal-relative:char;mso-position-vertical-relative:line" coordsize="9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">
                <v:shape id="Freeform 129" o:spid="_x0000_s1027" style="position:absolute;left:5;top:5;width:9641;height:20;visibility:visible;mso-wrap-style:square;v-text-anchor:top" coordsize="9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" path="m,l9640,e" filled="f" strokeweight=".48pt">
                  <v:stroke dashstyle="dash"/>
                  <v:path arrowok="t" o:connecttype="custom" o:connectlocs="0,0;9640,0" o:connectangles="0,0"/>
                </v:shape>
                <w10:anchorlock/>
              </v:group>
            </w:pict>
          </mc:Fallback>
        </mc:AlternateContent>
      </w:r>
    </w:p>
    <w:p w:rsidR="00462932" w:rsidRDefault="00462932">
      <w:pPr>
        <w:pStyle w:val="BodyText"/>
        <w:kinsoku w:val="0"/>
        <w:overflowPunct w:val="0"/>
        <w:ind w:left="0"/>
        <w:rPr>
          <w:sz w:val="20"/>
          <w:szCs w:val="20"/>
        </w:rPr>
      </w:pPr>
    </w:p>
    <w:p w:rsidR="00462932" w:rsidRDefault="00462932">
      <w:pPr>
        <w:pStyle w:val="BodyText"/>
        <w:kinsoku w:val="0"/>
        <w:overflowPunct w:val="0"/>
        <w:spacing w:before="10"/>
        <w:ind w:left="0"/>
        <w:rPr>
          <w:sz w:val="20"/>
          <w:szCs w:val="20"/>
        </w:rPr>
      </w:pPr>
    </w:p>
    <w:p w:rsidR="00462932" w:rsidRDefault="003157E7">
      <w:pPr>
        <w:pStyle w:val="BodyText"/>
        <w:kinsoku w:val="0"/>
        <w:overflowPunct w:val="0"/>
        <w:spacing w:line="20" w:lineRule="exact"/>
        <w:ind w:left="125"/>
        <w:rPr>
          <w:sz w:val="2"/>
          <w:szCs w:val="2"/>
        </w:rPr>
      </w:pPr>
      <w:r>
        <w:rPr>
          <w:noProof/>
          <w:sz w:val="2"/>
          <w:szCs w:val="2"/>
        </w:rPr>
        <mc:AlternateContent>
          <mc:Choice Requires="wpg">
            <w:drawing>
              <wp:inline distT="0" distB="0" distL="0" distR="0">
                <wp:extent cx="6128385" cy="12700"/>
                <wp:effectExtent l="9525" t="9525" r="5715" b="0"/>
                <wp:docPr id="19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2700"/>
                          <a:chOff x="0" y="0"/>
                          <a:chExt cx="9651" cy="20"/>
                        </a:xfrm>
                      </wpg:grpSpPr>
                      <wps:wsp>
                        <wps:cNvPr id="193" name="Freeform 131"/>
                        <wps:cNvSpPr>
                          <a:spLocks/>
                        </wps:cNvSpPr>
                        <wps:spPr bwMode="auto">
                          <a:xfrm>
                            <a:off x="5" y="5"/>
                            <a:ext cx="9641" cy="20"/>
                          </a:xfrm>
                          <a:custGeom>
                            <a:avLst/>
                            <a:gdLst>
                              <a:gd name="T0" fmla="*/ 0 w 9641"/>
                              <a:gd name="T1" fmla="*/ 0 h 20"/>
                              <a:gd name="T2" fmla="*/ 9640 w 9641"/>
                              <a:gd name="T3" fmla="*/ 0 h 20"/>
                            </a:gdLst>
                            <a:ahLst/>
                            <a:cxnLst>
                              <a:cxn ang="0">
                                <a:pos x="T0" y="T1"/>
                              </a:cxn>
                              <a:cxn ang="0">
                                <a:pos x="T2" y="T3"/>
                              </a:cxn>
                            </a:cxnLst>
                            <a:rect l="0" t="0" r="r" b="b"/>
                            <a:pathLst>
                              <a:path w="9641" h="20">
                                <a:moveTo>
                                  <a:pt x="0" y="0"/>
                                </a:moveTo>
                                <a:lnTo>
                                  <a:pt x="96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02DB8D" id="Group 130" o:spid="_x0000_s1026" style="width:482.55pt;height:1pt;mso-position-horizontal-relative:char;mso-position-vertical-relative:line" coordsize="9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">
                <v:shape id="Freeform 131" o:spid="_x0000_s1027" style="position:absolute;left:5;top:5;width:9641;height:20;visibility:visible;mso-wrap-style:square;v-text-anchor:top" coordsize="9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" path="m,l9640,e" filled="f" strokeweight=".48pt">
                  <v:stroke dashstyle="dash"/>
                  <v:path arrowok="t" o:connecttype="custom" o:connectlocs="0,0;9640,0" o:connectangles="0,0"/>
                </v:shape>
                <w10:anchorlock/>
              </v:group>
            </w:pict>
          </mc:Fallback>
        </mc:AlternateContent>
      </w:r>
    </w:p>
    <w:p w:rsidR="00462932" w:rsidRDefault="00462932">
      <w:pPr>
        <w:pStyle w:val="BodyText"/>
        <w:kinsoku w:val="0"/>
        <w:overflowPunct w:val="0"/>
        <w:ind w:left="0"/>
        <w:rPr>
          <w:sz w:val="20"/>
          <w:szCs w:val="20"/>
        </w:rPr>
      </w:pPr>
    </w:p>
    <w:p w:rsidR="00462932" w:rsidRDefault="00462932">
      <w:pPr>
        <w:pStyle w:val="BodyText"/>
        <w:kinsoku w:val="0"/>
        <w:overflowPunct w:val="0"/>
        <w:spacing w:before="10"/>
        <w:ind w:left="0"/>
        <w:rPr>
          <w:sz w:val="20"/>
          <w:szCs w:val="20"/>
        </w:rPr>
      </w:pPr>
    </w:p>
    <w:p w:rsidR="00462932" w:rsidRDefault="003157E7">
      <w:pPr>
        <w:pStyle w:val="BodyText"/>
        <w:kinsoku w:val="0"/>
        <w:overflowPunct w:val="0"/>
        <w:spacing w:line="20" w:lineRule="exact"/>
        <w:ind w:left="111"/>
        <w:rPr>
          <w:sz w:val="2"/>
          <w:szCs w:val="2"/>
        </w:rPr>
      </w:pPr>
      <w:r>
        <w:rPr>
          <w:noProof/>
          <w:sz w:val="2"/>
          <w:szCs w:val="2"/>
        </w:rPr>
        <mc:AlternateContent>
          <mc:Choice Requires="wpg">
            <w:drawing>
              <wp:inline distT="0" distB="0" distL="0" distR="0">
                <wp:extent cx="6137910" cy="12700"/>
                <wp:effectExtent l="9525" t="9525" r="5715" b="0"/>
                <wp:docPr id="190"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910" cy="12700"/>
                          <a:chOff x="0" y="0"/>
                          <a:chExt cx="9666" cy="20"/>
                        </a:xfrm>
                      </wpg:grpSpPr>
                      <wps:wsp>
                        <wps:cNvPr id="191" name="Freeform 133"/>
                        <wps:cNvSpPr>
                          <a:spLocks/>
                        </wps:cNvSpPr>
                        <wps:spPr bwMode="auto">
                          <a:xfrm>
                            <a:off x="5" y="5"/>
                            <a:ext cx="9656" cy="20"/>
                          </a:xfrm>
                          <a:custGeom>
                            <a:avLst/>
                            <a:gdLst>
                              <a:gd name="T0" fmla="*/ 0 w 9656"/>
                              <a:gd name="T1" fmla="*/ 0 h 20"/>
                              <a:gd name="T2" fmla="*/ 9655 w 9656"/>
                              <a:gd name="T3" fmla="*/ 0 h 20"/>
                            </a:gdLst>
                            <a:ahLst/>
                            <a:cxnLst>
                              <a:cxn ang="0">
                                <a:pos x="T0" y="T1"/>
                              </a:cxn>
                              <a:cxn ang="0">
                                <a:pos x="T2" y="T3"/>
                              </a:cxn>
                            </a:cxnLst>
                            <a:rect l="0" t="0" r="r" b="b"/>
                            <a:pathLst>
                              <a:path w="9656" h="20">
                                <a:moveTo>
                                  <a:pt x="0" y="0"/>
                                </a:moveTo>
                                <a:lnTo>
                                  <a:pt x="9655"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F7C705" id="Group 132" o:spid="_x0000_s1026" style="width:483.3pt;height:1pt;mso-position-horizontal-relative:char;mso-position-vertical-relative:line" coordsize="96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">
                <v:shape id="Freeform 133" o:spid="_x0000_s1027" style="position:absolute;left:5;top:5;width:9656;height:20;visibility:visible;mso-wrap-style:square;v-text-anchor:top" coordsize="9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" path="m,l9655,e" filled="f" strokeweight=".48pt">
                  <v:stroke dashstyle="dash"/>
                  <v:path arrowok="t" o:connecttype="custom" o:connectlocs="0,0;9655,0" o:connectangles="0,0"/>
                </v:shape>
                <w10:anchorlock/>
              </v:group>
            </w:pict>
          </mc:Fallback>
        </mc:AlternateContent>
      </w:r>
    </w:p>
    <w:p w:rsidR="00462932" w:rsidRDefault="00462932">
      <w:pPr>
        <w:pStyle w:val="BodyText"/>
        <w:kinsoku w:val="0"/>
        <w:overflowPunct w:val="0"/>
        <w:ind w:left="0"/>
        <w:rPr>
          <w:sz w:val="20"/>
          <w:szCs w:val="20"/>
        </w:rPr>
      </w:pPr>
    </w:p>
    <w:p w:rsidR="00462932" w:rsidRDefault="00462932">
      <w:pPr>
        <w:pStyle w:val="BodyText"/>
        <w:kinsoku w:val="0"/>
        <w:overflowPunct w:val="0"/>
        <w:ind w:left="0"/>
        <w:rPr>
          <w:sz w:val="20"/>
          <w:szCs w:val="20"/>
        </w:rPr>
      </w:pPr>
    </w:p>
    <w:p w:rsidR="00462932" w:rsidRDefault="00462932">
      <w:pPr>
        <w:pStyle w:val="BodyText"/>
        <w:kinsoku w:val="0"/>
        <w:overflowPunct w:val="0"/>
        <w:spacing w:before="3"/>
        <w:ind w:left="0"/>
        <w:rPr>
          <w:sz w:val="21"/>
          <w:szCs w:val="21"/>
        </w:rPr>
      </w:pPr>
    </w:p>
    <w:p w:rsidR="00462932" w:rsidRDefault="003157E7">
      <w:pPr>
        <w:pStyle w:val="Heading2"/>
        <w:kinsoku w:val="0"/>
        <w:overflowPunct w:val="0"/>
        <w:spacing w:before="72"/>
        <w:ind w:left="2761" w:right="1001"/>
        <w:rPr>
          <w:b w:val="0"/>
          <w:bCs w:val="0"/>
        </w:rPr>
      </w:pPr>
      <w:r>
        <w:t>(Attach extra page(s) if insufficient</w:t>
      </w:r>
      <w:r>
        <w:rPr>
          <w:spacing w:val="-11"/>
        </w:rPr>
        <w:t xml:space="preserve"> </w:t>
      </w:r>
      <w:r>
        <w:t>space)</w:t>
      </w:r>
    </w:p>
    <w:p w:rsidR="00462932" w:rsidRDefault="00462932">
      <w:pPr>
        <w:pStyle w:val="Heading2"/>
        <w:kinsoku w:val="0"/>
        <w:overflowPunct w:val="0"/>
        <w:spacing w:before="72"/>
        <w:ind w:left="2761" w:right="1001"/>
        <w:rPr>
          <w:b w:val="0"/>
          <w:bCs w:val="0"/>
        </w:rPr>
        <w:sectPr w:rsidR="00462932">
          <w:pgSz w:w="11900" w:h="16850"/>
          <w:pgMar w:top="1880" w:right="1020" w:bottom="900" w:left="1000" w:header="734" w:footer="713" w:gutter="0"/>
          <w:cols w:space="720" w:equalWidth="0">
            <w:col w:w="9880"/>
          </w:cols>
          <w:noEndnote/>
        </w:sectPr>
      </w:pPr>
    </w:p>
    <w:p w:rsidR="00462932" w:rsidRDefault="00462932">
      <w:pPr>
        <w:pStyle w:val="BodyText"/>
        <w:kinsoku w:val="0"/>
        <w:overflowPunct w:val="0"/>
        <w:spacing w:before="5"/>
        <w:ind w:left="0"/>
        <w:rPr>
          <w:b/>
          <w:bCs/>
          <w:sz w:val="16"/>
          <w:szCs w:val="16"/>
        </w:rPr>
      </w:pPr>
    </w:p>
    <w:p w:rsidR="00462932" w:rsidRDefault="003157E7">
      <w:pPr>
        <w:pStyle w:val="BodyText"/>
        <w:tabs>
          <w:tab w:val="left" w:pos="2407"/>
        </w:tabs>
        <w:kinsoku w:val="0"/>
        <w:overflowPunct w:val="0"/>
        <w:spacing w:before="58"/>
        <w:ind w:left="280" w:right="799"/>
        <w:rPr>
          <w:sz w:val="32"/>
          <w:szCs w:val="32"/>
        </w:rPr>
      </w:pPr>
      <w:bookmarkStart w:id="5" w:name="bookmark4"/>
      <w:bookmarkEnd w:id="5"/>
      <w:r>
        <w:rPr>
          <w:b/>
          <w:bCs/>
          <w:sz w:val="32"/>
          <w:szCs w:val="32"/>
        </w:rPr>
        <w:t>Schedule</w:t>
      </w:r>
      <w:r>
        <w:rPr>
          <w:b/>
          <w:bCs/>
          <w:spacing w:val="-4"/>
          <w:sz w:val="32"/>
          <w:szCs w:val="32"/>
        </w:rPr>
        <w:t xml:space="preserve"> </w:t>
      </w:r>
      <w:r>
        <w:rPr>
          <w:b/>
          <w:bCs/>
          <w:sz w:val="32"/>
          <w:szCs w:val="32"/>
        </w:rPr>
        <w:t>4</w:t>
      </w:r>
      <w:r>
        <w:rPr>
          <w:b/>
          <w:bCs/>
          <w:sz w:val="32"/>
          <w:szCs w:val="32"/>
        </w:rPr>
        <w:tab/>
        <w:t>Statement of</w:t>
      </w:r>
      <w:r>
        <w:rPr>
          <w:b/>
          <w:bCs/>
          <w:spacing w:val="-6"/>
          <w:sz w:val="32"/>
          <w:szCs w:val="32"/>
        </w:rPr>
        <w:t xml:space="preserve"> </w:t>
      </w:r>
      <w:r>
        <w:rPr>
          <w:b/>
          <w:bCs/>
          <w:sz w:val="32"/>
          <w:szCs w:val="32"/>
        </w:rPr>
        <w:t>Conformity</w:t>
      </w:r>
    </w:p>
    <w:p w:rsidR="00462932" w:rsidRDefault="00462932">
      <w:pPr>
        <w:pStyle w:val="BodyText"/>
        <w:kinsoku w:val="0"/>
        <w:overflowPunct w:val="0"/>
        <w:spacing w:before="5"/>
        <w:ind w:left="0"/>
        <w:rPr>
          <w:b/>
          <w:bCs/>
          <w:sz w:val="31"/>
          <w:szCs w:val="31"/>
        </w:rPr>
      </w:pPr>
    </w:p>
    <w:p w:rsidR="00462932" w:rsidRDefault="003157E7">
      <w:pPr>
        <w:pStyle w:val="BodyText"/>
        <w:kinsoku w:val="0"/>
        <w:overflowPunct w:val="0"/>
        <w:ind w:left="280" w:right="799"/>
      </w:pPr>
      <w:r>
        <w:t>The Tenderer is to signify whether or not its Tender conforms in all respects to</w:t>
      </w:r>
      <w:r>
        <w:rPr>
          <w:spacing w:val="-31"/>
        </w:rPr>
        <w:t xml:space="preserve"> </w:t>
      </w:r>
      <w:r>
        <w:t>the requirements of the Tender Documents by indicating</w:t>
      </w:r>
      <w:r>
        <w:rPr>
          <w:spacing w:val="-20"/>
        </w:rPr>
        <w:t xml:space="preserve"> </w:t>
      </w:r>
      <w:r>
        <w:t>below:</w:t>
      </w:r>
    </w:p>
    <w:p w:rsidR="00462932" w:rsidRDefault="00462932">
      <w:pPr>
        <w:pStyle w:val="BodyText"/>
        <w:kinsoku w:val="0"/>
        <w:overflowPunct w:val="0"/>
        <w:ind w:left="0"/>
        <w:rPr>
          <w:sz w:val="20"/>
          <w:szCs w:val="20"/>
        </w:rPr>
      </w:pPr>
    </w:p>
    <w:p w:rsidR="00462932" w:rsidRDefault="00462932">
      <w:pPr>
        <w:pStyle w:val="BodyText"/>
        <w:kinsoku w:val="0"/>
        <w:overflowPunct w:val="0"/>
        <w:spacing w:before="8"/>
        <w:ind w:left="0"/>
      </w:pPr>
    </w:p>
    <w:p w:rsidR="00462932" w:rsidRDefault="003157E7">
      <w:pPr>
        <w:pStyle w:val="BodyText"/>
        <w:kinsoku w:val="0"/>
        <w:overflowPunct w:val="0"/>
        <w:ind w:left="109"/>
        <w:rPr>
          <w:sz w:val="20"/>
          <w:szCs w:val="20"/>
        </w:rPr>
      </w:pPr>
      <w:r>
        <w:rPr>
          <w:noProof/>
          <w:sz w:val="20"/>
          <w:szCs w:val="20"/>
        </w:rPr>
        <mc:AlternateContent>
          <mc:Choice Requires="wpg">
            <w:drawing>
              <wp:inline distT="0" distB="0" distL="0" distR="0">
                <wp:extent cx="5945505" cy="855345"/>
                <wp:effectExtent l="9525" t="9525" r="7620" b="1905"/>
                <wp:docPr id="178"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5505" cy="855345"/>
                          <a:chOff x="0" y="0"/>
                          <a:chExt cx="9363" cy="1347"/>
                        </a:xfrm>
                      </wpg:grpSpPr>
                      <wps:wsp>
                        <wps:cNvPr id="179" name="Freeform 135"/>
                        <wps:cNvSpPr>
                          <a:spLocks/>
                        </wps:cNvSpPr>
                        <wps:spPr bwMode="auto">
                          <a:xfrm>
                            <a:off x="9" y="9"/>
                            <a:ext cx="7432" cy="20"/>
                          </a:xfrm>
                          <a:custGeom>
                            <a:avLst/>
                            <a:gdLst>
                              <a:gd name="T0" fmla="*/ 0 w 7432"/>
                              <a:gd name="T1" fmla="*/ 0 h 20"/>
                              <a:gd name="T2" fmla="*/ 7431 w 7432"/>
                              <a:gd name="T3" fmla="*/ 0 h 20"/>
                            </a:gdLst>
                            <a:ahLst/>
                            <a:cxnLst>
                              <a:cxn ang="0">
                                <a:pos x="T0" y="T1"/>
                              </a:cxn>
                              <a:cxn ang="0">
                                <a:pos x="T2" y="T3"/>
                              </a:cxn>
                            </a:cxnLst>
                            <a:rect l="0" t="0" r="r" b="b"/>
                            <a:pathLst>
                              <a:path w="7432" h="20">
                                <a:moveTo>
                                  <a:pt x="0" y="0"/>
                                </a:moveTo>
                                <a:lnTo>
                                  <a:pt x="743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36"/>
                        <wps:cNvSpPr>
                          <a:spLocks/>
                        </wps:cNvSpPr>
                        <wps:spPr bwMode="auto">
                          <a:xfrm>
                            <a:off x="7451" y="9"/>
                            <a:ext cx="1902" cy="20"/>
                          </a:xfrm>
                          <a:custGeom>
                            <a:avLst/>
                            <a:gdLst>
                              <a:gd name="T0" fmla="*/ 0 w 1902"/>
                              <a:gd name="T1" fmla="*/ 0 h 20"/>
                              <a:gd name="T2" fmla="*/ 1901 w 1902"/>
                              <a:gd name="T3" fmla="*/ 0 h 20"/>
                            </a:gdLst>
                            <a:ahLst/>
                            <a:cxnLst>
                              <a:cxn ang="0">
                                <a:pos x="T0" y="T1"/>
                              </a:cxn>
                              <a:cxn ang="0">
                                <a:pos x="T2" y="T3"/>
                              </a:cxn>
                            </a:cxnLst>
                            <a:rect l="0" t="0" r="r" b="b"/>
                            <a:pathLst>
                              <a:path w="1902" h="20">
                                <a:moveTo>
                                  <a:pt x="0" y="0"/>
                                </a:moveTo>
                                <a:lnTo>
                                  <a:pt x="19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37"/>
                        <wps:cNvSpPr>
                          <a:spLocks/>
                        </wps:cNvSpPr>
                        <wps:spPr bwMode="auto">
                          <a:xfrm>
                            <a:off x="5" y="5"/>
                            <a:ext cx="20" cy="1337"/>
                          </a:xfrm>
                          <a:custGeom>
                            <a:avLst/>
                            <a:gdLst>
                              <a:gd name="T0" fmla="*/ 0 w 20"/>
                              <a:gd name="T1" fmla="*/ 0 h 1337"/>
                              <a:gd name="T2" fmla="*/ 0 w 20"/>
                              <a:gd name="T3" fmla="*/ 1336 h 1337"/>
                            </a:gdLst>
                            <a:ahLst/>
                            <a:cxnLst>
                              <a:cxn ang="0">
                                <a:pos x="T0" y="T1"/>
                              </a:cxn>
                              <a:cxn ang="0">
                                <a:pos x="T2" y="T3"/>
                              </a:cxn>
                            </a:cxnLst>
                            <a:rect l="0" t="0" r="r" b="b"/>
                            <a:pathLst>
                              <a:path w="20" h="1337">
                                <a:moveTo>
                                  <a:pt x="0" y="0"/>
                                </a:moveTo>
                                <a:lnTo>
                                  <a:pt x="0" y="1336"/>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38"/>
                        <wps:cNvSpPr>
                          <a:spLocks/>
                        </wps:cNvSpPr>
                        <wps:spPr bwMode="auto">
                          <a:xfrm>
                            <a:off x="9" y="1336"/>
                            <a:ext cx="7432" cy="20"/>
                          </a:xfrm>
                          <a:custGeom>
                            <a:avLst/>
                            <a:gdLst>
                              <a:gd name="T0" fmla="*/ 0 w 7432"/>
                              <a:gd name="T1" fmla="*/ 0 h 20"/>
                              <a:gd name="T2" fmla="*/ 7431 w 7432"/>
                              <a:gd name="T3" fmla="*/ 0 h 20"/>
                            </a:gdLst>
                            <a:ahLst/>
                            <a:cxnLst>
                              <a:cxn ang="0">
                                <a:pos x="T0" y="T1"/>
                              </a:cxn>
                              <a:cxn ang="0">
                                <a:pos x="T2" y="T3"/>
                              </a:cxn>
                            </a:cxnLst>
                            <a:rect l="0" t="0" r="r" b="b"/>
                            <a:pathLst>
                              <a:path w="7432" h="20">
                                <a:moveTo>
                                  <a:pt x="0" y="0"/>
                                </a:moveTo>
                                <a:lnTo>
                                  <a:pt x="743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39"/>
                        <wps:cNvSpPr>
                          <a:spLocks/>
                        </wps:cNvSpPr>
                        <wps:spPr bwMode="auto">
                          <a:xfrm>
                            <a:off x="7446" y="5"/>
                            <a:ext cx="20" cy="1337"/>
                          </a:xfrm>
                          <a:custGeom>
                            <a:avLst/>
                            <a:gdLst>
                              <a:gd name="T0" fmla="*/ 0 w 20"/>
                              <a:gd name="T1" fmla="*/ 0 h 1337"/>
                              <a:gd name="T2" fmla="*/ 0 w 20"/>
                              <a:gd name="T3" fmla="*/ 1336 h 1337"/>
                            </a:gdLst>
                            <a:ahLst/>
                            <a:cxnLst>
                              <a:cxn ang="0">
                                <a:pos x="T0" y="T1"/>
                              </a:cxn>
                              <a:cxn ang="0">
                                <a:pos x="T2" y="T3"/>
                              </a:cxn>
                            </a:cxnLst>
                            <a:rect l="0" t="0" r="r" b="b"/>
                            <a:pathLst>
                              <a:path w="20" h="1337">
                                <a:moveTo>
                                  <a:pt x="0" y="0"/>
                                </a:moveTo>
                                <a:lnTo>
                                  <a:pt x="0" y="133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40"/>
                        <wps:cNvSpPr>
                          <a:spLocks/>
                        </wps:cNvSpPr>
                        <wps:spPr bwMode="auto">
                          <a:xfrm>
                            <a:off x="7451" y="1336"/>
                            <a:ext cx="1902" cy="20"/>
                          </a:xfrm>
                          <a:custGeom>
                            <a:avLst/>
                            <a:gdLst>
                              <a:gd name="T0" fmla="*/ 0 w 1902"/>
                              <a:gd name="T1" fmla="*/ 0 h 20"/>
                              <a:gd name="T2" fmla="*/ 1901 w 1902"/>
                              <a:gd name="T3" fmla="*/ 0 h 20"/>
                            </a:gdLst>
                            <a:ahLst/>
                            <a:cxnLst>
                              <a:cxn ang="0">
                                <a:pos x="T0" y="T1"/>
                              </a:cxn>
                              <a:cxn ang="0">
                                <a:pos x="T2" y="T3"/>
                              </a:cxn>
                            </a:cxnLst>
                            <a:rect l="0" t="0" r="r" b="b"/>
                            <a:pathLst>
                              <a:path w="1902" h="20">
                                <a:moveTo>
                                  <a:pt x="0" y="0"/>
                                </a:moveTo>
                                <a:lnTo>
                                  <a:pt x="19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41"/>
                        <wps:cNvSpPr>
                          <a:spLocks/>
                        </wps:cNvSpPr>
                        <wps:spPr bwMode="auto">
                          <a:xfrm>
                            <a:off x="9357" y="5"/>
                            <a:ext cx="20" cy="1337"/>
                          </a:xfrm>
                          <a:custGeom>
                            <a:avLst/>
                            <a:gdLst>
                              <a:gd name="T0" fmla="*/ 0 w 20"/>
                              <a:gd name="T1" fmla="*/ 0 h 1337"/>
                              <a:gd name="T2" fmla="*/ 0 w 20"/>
                              <a:gd name="T3" fmla="*/ 1336 h 1337"/>
                            </a:gdLst>
                            <a:ahLst/>
                            <a:cxnLst>
                              <a:cxn ang="0">
                                <a:pos x="T0" y="T1"/>
                              </a:cxn>
                              <a:cxn ang="0">
                                <a:pos x="T2" y="T3"/>
                              </a:cxn>
                            </a:cxnLst>
                            <a:rect l="0" t="0" r="r" b="b"/>
                            <a:pathLst>
                              <a:path w="20" h="1337">
                                <a:moveTo>
                                  <a:pt x="0" y="0"/>
                                </a:moveTo>
                                <a:lnTo>
                                  <a:pt x="0" y="1336"/>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42"/>
                        <wps:cNvSpPr>
                          <a:spLocks/>
                        </wps:cNvSpPr>
                        <wps:spPr bwMode="auto">
                          <a:xfrm>
                            <a:off x="7665" y="503"/>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43"/>
                        <wps:cNvSpPr>
                          <a:spLocks/>
                        </wps:cNvSpPr>
                        <wps:spPr bwMode="auto">
                          <a:xfrm>
                            <a:off x="8305" y="525"/>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Text Box 144"/>
                        <wps:cNvSpPr txBox="1">
                          <a:spLocks noChangeArrowheads="1"/>
                        </wps:cNvSpPr>
                        <wps:spPr bwMode="auto">
                          <a:xfrm>
                            <a:off x="113" y="606"/>
                            <a:ext cx="214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932" w:rsidRDefault="003157E7">
                              <w:pPr>
                                <w:pStyle w:val="BodyText"/>
                                <w:kinsoku w:val="0"/>
                                <w:overflowPunct w:val="0"/>
                                <w:spacing w:line="180" w:lineRule="exact"/>
                                <w:ind w:left="0"/>
                                <w:rPr>
                                  <w:sz w:val="18"/>
                                  <w:szCs w:val="18"/>
                                </w:rPr>
                              </w:pPr>
                              <w:r>
                                <w:rPr>
                                  <w:sz w:val="18"/>
                                  <w:szCs w:val="18"/>
                                </w:rPr>
                                <w:t>Does the Tender</w:t>
                              </w:r>
                              <w:r>
                                <w:rPr>
                                  <w:spacing w:val="-9"/>
                                  <w:sz w:val="18"/>
                                  <w:szCs w:val="18"/>
                                </w:rPr>
                                <w:t xml:space="preserve"> </w:t>
                              </w:r>
                              <w:r>
                                <w:rPr>
                                  <w:sz w:val="18"/>
                                  <w:szCs w:val="18"/>
                                </w:rPr>
                                <w:t>conform?</w:t>
                              </w:r>
                            </w:p>
                          </w:txbxContent>
                        </wps:txbx>
                        <wps:bodyPr rot="0" vert="horz" wrap="square" lIns="0" tIns="0" rIns="0" bIns="0" anchor="t" anchorCtr="0" upright="1">
                          <a:noAutofit/>
                        </wps:bodyPr>
                      </wps:wsp>
                      <wps:wsp>
                        <wps:cNvPr id="189" name="Text Box 145"/>
                        <wps:cNvSpPr txBox="1">
                          <a:spLocks noChangeArrowheads="1"/>
                        </wps:cNvSpPr>
                        <wps:spPr bwMode="auto">
                          <a:xfrm>
                            <a:off x="7447" y="10"/>
                            <a:ext cx="1911" cy="1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932" w:rsidRDefault="00462932">
                              <w:pPr>
                                <w:pStyle w:val="BodyText"/>
                                <w:kinsoku w:val="0"/>
                                <w:overflowPunct w:val="0"/>
                                <w:ind w:left="0"/>
                                <w:rPr>
                                  <w:sz w:val="20"/>
                                  <w:szCs w:val="20"/>
                                </w:rPr>
                              </w:pPr>
                            </w:p>
                            <w:p w:rsidR="00462932" w:rsidRDefault="00462932">
                              <w:pPr>
                                <w:pStyle w:val="BodyText"/>
                                <w:kinsoku w:val="0"/>
                                <w:overflowPunct w:val="0"/>
                                <w:ind w:left="0"/>
                                <w:rPr>
                                  <w:sz w:val="20"/>
                                  <w:szCs w:val="20"/>
                                </w:rPr>
                              </w:pPr>
                            </w:p>
                            <w:p w:rsidR="00462932" w:rsidRDefault="00462932">
                              <w:pPr>
                                <w:pStyle w:val="BodyText"/>
                                <w:kinsoku w:val="0"/>
                                <w:overflowPunct w:val="0"/>
                                <w:ind w:left="0"/>
                                <w:rPr>
                                  <w:sz w:val="20"/>
                                  <w:szCs w:val="20"/>
                                </w:rPr>
                              </w:pPr>
                            </w:p>
                            <w:p w:rsidR="00462932" w:rsidRDefault="00462932">
                              <w:pPr>
                                <w:pStyle w:val="BodyText"/>
                                <w:kinsoku w:val="0"/>
                                <w:overflowPunct w:val="0"/>
                                <w:spacing w:before="11"/>
                                <w:ind w:left="0"/>
                                <w:rPr>
                                  <w:sz w:val="21"/>
                                  <w:szCs w:val="21"/>
                                </w:rPr>
                              </w:pPr>
                            </w:p>
                            <w:p w:rsidR="00462932" w:rsidRDefault="003157E7">
                              <w:pPr>
                                <w:pStyle w:val="BodyText"/>
                                <w:tabs>
                                  <w:tab w:val="left" w:pos="959"/>
                                </w:tabs>
                                <w:kinsoku w:val="0"/>
                                <w:overflowPunct w:val="0"/>
                                <w:ind w:left="107"/>
                                <w:rPr>
                                  <w:rFonts w:ascii="Wingdings" w:hAnsi="Wingdings" w:cs="Wingdings"/>
                                  <w:sz w:val="20"/>
                                  <w:szCs w:val="20"/>
                                </w:rPr>
                              </w:pPr>
                              <w:r>
                                <w:rPr>
                                  <w:i/>
                                  <w:iCs/>
                                  <w:sz w:val="20"/>
                                  <w:szCs w:val="20"/>
                                </w:rPr>
                                <w:t>Yes</w:t>
                              </w:r>
                              <w:r>
                                <w:rPr>
                                  <w:i/>
                                  <w:iCs/>
                                  <w:spacing w:val="-3"/>
                                  <w:sz w:val="20"/>
                                  <w:szCs w:val="20"/>
                                </w:rPr>
                                <w:t xml:space="preserve"> </w:t>
                              </w:r>
                              <w:r>
                                <w:rPr>
                                  <w:rFonts w:ascii="Wingdings" w:hAnsi="Wingdings" w:cs="Wingdings"/>
                                  <w:sz w:val="20"/>
                                  <w:szCs w:val="20"/>
                                </w:rPr>
                                <w:t></w:t>
                              </w:r>
                              <w:r>
                                <w:rPr>
                                  <w:rFonts w:ascii="Times New Roman" w:hAnsi="Times New Roman" w:cs="Times New Roman"/>
                                  <w:sz w:val="20"/>
                                  <w:szCs w:val="20"/>
                                </w:rPr>
                                <w:tab/>
                              </w:r>
                              <w:r>
                                <w:rPr>
                                  <w:i/>
                                  <w:iCs/>
                                  <w:sz w:val="20"/>
                                  <w:szCs w:val="20"/>
                                </w:rPr>
                                <w:t>No</w:t>
                              </w:r>
                              <w:r>
                                <w:rPr>
                                  <w:i/>
                                  <w:iCs/>
                                  <w:spacing w:val="-3"/>
                                  <w:sz w:val="20"/>
                                  <w:szCs w:val="20"/>
                                </w:rPr>
                                <w:t xml:space="preserve"> </w:t>
                              </w:r>
                              <w:r>
                                <w:rPr>
                                  <w:rFonts w:ascii="Wingdings" w:hAnsi="Wingdings" w:cs="Wingdings"/>
                                  <w:sz w:val="20"/>
                                  <w:szCs w:val="20"/>
                                </w:rPr>
                                <w:t></w:t>
                              </w:r>
                            </w:p>
                          </w:txbxContent>
                        </wps:txbx>
                        <wps:bodyPr rot="0" vert="horz" wrap="square" lIns="0" tIns="0" rIns="0" bIns="0" anchor="t" anchorCtr="0" upright="1">
                          <a:noAutofit/>
                        </wps:bodyPr>
                      </wps:wsp>
                    </wpg:wgp>
                  </a:graphicData>
                </a:graphic>
              </wp:inline>
            </w:drawing>
          </mc:Choice>
          <mc:Fallback>
            <w:pict>
              <v:group id="Group 134" o:spid="_x0000_s1088" style="width:468.15pt;height:67.35pt;mso-position-horizontal-relative:char;mso-position-vertical-relative:line" coordsize="9363,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">
                <v:shape id="Freeform 135" o:spid="_x0000_s1089" style="position:absolute;left:9;top:9;width:7432;height:20;visibility:visible;mso-wrap-style:square;v-text-anchor:top" coordsize="7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" path="m,l7431,e" filled="f" strokeweight=".48pt">
                  <v:path arrowok="t" o:connecttype="custom" o:connectlocs="0,0;7431,0" o:connectangles="0,0"/>
                </v:shape>
                <v:shape id="Freeform 136" o:spid="_x0000_s1090" style="position:absolute;left:7451;top:9;width:1902;height:20;visibility:visible;mso-wrap-style:square;v-text-anchor:top" coordsize="1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" path="m,l1901,e" filled="f" strokeweight=".48pt">
                  <v:path arrowok="t" o:connecttype="custom" o:connectlocs="0,0;1901,0" o:connectangles="0,0"/>
                </v:shape>
                <v:shape id="Freeform 137" o:spid="_x0000_s1091" style="position:absolute;left:5;top:5;width:20;height:1337;visibility:visible;mso-wrap-style:square;v-text-anchor:top" coordsize="20,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" path="m,l,1336e" filled="f" strokeweight=".16931mm">
                  <v:path arrowok="t" o:connecttype="custom" o:connectlocs="0,0;0,1336" o:connectangles="0,0"/>
                </v:shape>
                <v:shape id="Freeform 138" o:spid="_x0000_s1092" style="position:absolute;left:9;top:1336;width:7432;height:20;visibility:visible;mso-wrap-style:square;v-text-anchor:top" coordsize="7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" path="m,l7431,e" filled="f" strokeweight=".48pt">
                  <v:path arrowok="t" o:connecttype="custom" o:connectlocs="0,0;7431,0" o:connectangles="0,0"/>
                </v:shape>
                <v:shape id="Freeform 139" o:spid="_x0000_s1093" style="position:absolute;left:7446;top:5;width:20;height:1337;visibility:visible;mso-wrap-style:square;v-text-anchor:top" coordsize="20,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" path="m,l,1336e" filled="f" strokeweight=".48pt">
                  <v:path arrowok="t" o:connecttype="custom" o:connectlocs="0,0;0,1336" o:connectangles="0,0"/>
                </v:shape>
                <v:shape id="Freeform 140" o:spid="_x0000_s1094" style="position:absolute;left:7451;top:1336;width:1902;height:20;visibility:visible;mso-wrap-style:square;v-text-anchor:top" coordsize="1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" path="m,l1901,e" filled="f" strokeweight=".48pt">
                  <v:path arrowok="t" o:connecttype="custom" o:connectlocs="0,0;1901,0" o:connectangles="0,0"/>
                </v:shape>
                <v:shape id="Freeform 141" o:spid="_x0000_s1095" style="position:absolute;left:9357;top:5;width:20;height:1337;visibility:visible;mso-wrap-style:square;v-text-anchor:top" coordsize="20,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" path="m,l,1336e" filled="f" strokeweight=".16931mm">
                  <v:path arrowok="t" o:connecttype="custom" o:connectlocs="0,0;0,1336" o:connectangles="0,0"/>
                </v:shape>
                <v:shape id="Freeform 142" o:spid="_x0000_s1096" style="position:absolute;left:7665;top:503;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" path="m,340r340,l340,,,,,340xe" filled="f">
                  <v:path arrowok="t" o:connecttype="custom" o:connectlocs="0,340;340,340;340,0;0,0;0,340" o:connectangles="0,0,0,0,0"/>
                </v:shape>
                <v:shape id="Freeform 143" o:spid="_x0000_s1097" style="position:absolute;left:8305;top:525;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" path="m,340r340,l340,,,,,340xe" filled="f">
                  <v:path arrowok="t" o:connecttype="custom" o:connectlocs="0,340;340,340;340,0;0,0;0,340" o:connectangles="0,0,0,0,0"/>
                </v:shape>
                <v:shape id="Text Box 144" o:spid="_x0000_s1098" type="#_x0000_t202" style="position:absolute;left:113;top:606;width:214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462932" w:rsidRDefault="003157E7">
                        <w:pPr>
                          <w:pStyle w:val="BodyText"/>
                          <w:kinsoku w:val="0"/>
                          <w:overflowPunct w:val="0"/>
                          <w:spacing w:line="180" w:lineRule="exact"/>
                          <w:ind w:left="0"/>
                          <w:rPr>
                            <w:sz w:val="18"/>
                            <w:szCs w:val="18"/>
                          </w:rPr>
                        </w:pPr>
                        <w:r>
                          <w:rPr>
                            <w:sz w:val="18"/>
                            <w:szCs w:val="18"/>
                          </w:rPr>
                          <w:t>Does the Tender</w:t>
                        </w:r>
                        <w:r>
                          <w:rPr>
                            <w:spacing w:val="-9"/>
                            <w:sz w:val="18"/>
                            <w:szCs w:val="18"/>
                          </w:rPr>
                          <w:t xml:space="preserve"> </w:t>
                        </w:r>
                        <w:r>
                          <w:rPr>
                            <w:sz w:val="18"/>
                            <w:szCs w:val="18"/>
                          </w:rPr>
                          <w:t>conform?</w:t>
                        </w:r>
                      </w:p>
                    </w:txbxContent>
                  </v:textbox>
                </v:shape>
                <v:shape id="Text Box 145" o:spid="_x0000_s1099" type="#_x0000_t202" style="position:absolute;left:7447;top:10;width:1911;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462932" w:rsidRDefault="00462932">
                        <w:pPr>
                          <w:pStyle w:val="BodyText"/>
                          <w:kinsoku w:val="0"/>
                          <w:overflowPunct w:val="0"/>
                          <w:ind w:left="0"/>
                          <w:rPr>
                            <w:sz w:val="20"/>
                            <w:szCs w:val="20"/>
                          </w:rPr>
                        </w:pPr>
                      </w:p>
                      <w:p w:rsidR="00462932" w:rsidRDefault="00462932">
                        <w:pPr>
                          <w:pStyle w:val="BodyText"/>
                          <w:kinsoku w:val="0"/>
                          <w:overflowPunct w:val="0"/>
                          <w:ind w:left="0"/>
                          <w:rPr>
                            <w:sz w:val="20"/>
                            <w:szCs w:val="20"/>
                          </w:rPr>
                        </w:pPr>
                      </w:p>
                      <w:p w:rsidR="00462932" w:rsidRDefault="00462932">
                        <w:pPr>
                          <w:pStyle w:val="BodyText"/>
                          <w:kinsoku w:val="0"/>
                          <w:overflowPunct w:val="0"/>
                          <w:ind w:left="0"/>
                          <w:rPr>
                            <w:sz w:val="20"/>
                            <w:szCs w:val="20"/>
                          </w:rPr>
                        </w:pPr>
                      </w:p>
                      <w:p w:rsidR="00462932" w:rsidRDefault="00462932">
                        <w:pPr>
                          <w:pStyle w:val="BodyText"/>
                          <w:kinsoku w:val="0"/>
                          <w:overflowPunct w:val="0"/>
                          <w:spacing w:before="11"/>
                          <w:ind w:left="0"/>
                          <w:rPr>
                            <w:sz w:val="21"/>
                            <w:szCs w:val="21"/>
                          </w:rPr>
                        </w:pPr>
                      </w:p>
                      <w:p w:rsidR="00462932" w:rsidRDefault="003157E7">
                        <w:pPr>
                          <w:pStyle w:val="BodyText"/>
                          <w:tabs>
                            <w:tab w:val="left" w:pos="959"/>
                          </w:tabs>
                          <w:kinsoku w:val="0"/>
                          <w:overflowPunct w:val="0"/>
                          <w:ind w:left="107"/>
                          <w:rPr>
                            <w:rFonts w:ascii="Wingdings" w:hAnsi="Wingdings" w:cs="Wingdings"/>
                            <w:sz w:val="20"/>
                            <w:szCs w:val="20"/>
                          </w:rPr>
                        </w:pPr>
                        <w:r>
                          <w:rPr>
                            <w:i/>
                            <w:iCs/>
                            <w:sz w:val="20"/>
                            <w:szCs w:val="20"/>
                          </w:rPr>
                          <w:t>Yes</w:t>
                        </w:r>
                        <w:r>
                          <w:rPr>
                            <w:i/>
                            <w:iCs/>
                            <w:spacing w:val="-3"/>
                            <w:sz w:val="20"/>
                            <w:szCs w:val="20"/>
                          </w:rPr>
                          <w:t xml:space="preserve"> </w:t>
                        </w:r>
                        <w:r>
                          <w:rPr>
                            <w:rFonts w:ascii="Wingdings" w:hAnsi="Wingdings" w:cs="Wingdings"/>
                            <w:sz w:val="20"/>
                            <w:szCs w:val="20"/>
                          </w:rPr>
                          <w:t></w:t>
                        </w:r>
                        <w:r>
                          <w:rPr>
                            <w:rFonts w:ascii="Times New Roman" w:hAnsi="Times New Roman" w:cs="Times New Roman"/>
                            <w:sz w:val="20"/>
                            <w:szCs w:val="20"/>
                          </w:rPr>
                          <w:tab/>
                        </w:r>
                        <w:r>
                          <w:rPr>
                            <w:i/>
                            <w:iCs/>
                            <w:sz w:val="20"/>
                            <w:szCs w:val="20"/>
                          </w:rPr>
                          <w:t>No</w:t>
                        </w:r>
                        <w:r>
                          <w:rPr>
                            <w:i/>
                            <w:iCs/>
                            <w:spacing w:val="-3"/>
                            <w:sz w:val="20"/>
                            <w:szCs w:val="20"/>
                          </w:rPr>
                          <w:t xml:space="preserve"> </w:t>
                        </w:r>
                        <w:r>
                          <w:rPr>
                            <w:rFonts w:ascii="Wingdings" w:hAnsi="Wingdings" w:cs="Wingdings"/>
                            <w:sz w:val="20"/>
                            <w:szCs w:val="20"/>
                          </w:rPr>
                          <w:t></w:t>
                        </w:r>
                      </w:p>
                    </w:txbxContent>
                  </v:textbox>
                </v:shape>
                <w10:anchorlock/>
              </v:group>
            </w:pict>
          </mc:Fallback>
        </mc:AlternateContent>
      </w:r>
    </w:p>
    <w:p w:rsidR="00462932" w:rsidRDefault="00462932">
      <w:pPr>
        <w:pStyle w:val="BodyText"/>
        <w:kinsoku w:val="0"/>
        <w:overflowPunct w:val="0"/>
        <w:ind w:left="0"/>
        <w:rPr>
          <w:sz w:val="20"/>
          <w:szCs w:val="20"/>
        </w:rPr>
      </w:pPr>
    </w:p>
    <w:p w:rsidR="00462932" w:rsidRDefault="00462932">
      <w:pPr>
        <w:pStyle w:val="BodyText"/>
        <w:kinsoku w:val="0"/>
        <w:overflowPunct w:val="0"/>
        <w:spacing w:before="7"/>
        <w:ind w:left="0"/>
        <w:rPr>
          <w:sz w:val="25"/>
          <w:szCs w:val="25"/>
        </w:rPr>
      </w:pPr>
    </w:p>
    <w:p w:rsidR="00462932" w:rsidRDefault="003157E7">
      <w:pPr>
        <w:pStyle w:val="BodyText"/>
        <w:kinsoku w:val="0"/>
        <w:overflowPunct w:val="0"/>
        <w:spacing w:before="72"/>
        <w:ind w:left="280" w:right="799"/>
      </w:pPr>
      <w:r>
        <w:t>If the Tender does not conform to all the requirements of the Tender Documents, the Tenderer must list below all areas of non-conformity and the reasons therefore, and must value each area of non-conformity so that, in the event such non-conformity is deemed acceptable, the comparative tender price can be adjusted accordingly. If any non-conformity is not priced and/or is determined to be unacceptable, the Tender may not be further considered.</w:t>
      </w:r>
    </w:p>
    <w:p w:rsidR="00462932" w:rsidRDefault="00462932">
      <w:pPr>
        <w:pStyle w:val="BodyText"/>
        <w:kinsoku w:val="0"/>
        <w:overflowPunct w:val="0"/>
        <w:ind w:left="0"/>
        <w:rPr>
          <w:sz w:val="26"/>
          <w:szCs w:val="26"/>
        </w:rPr>
      </w:pPr>
    </w:p>
    <w:tbl>
      <w:tblPr>
        <w:tblW w:w="0" w:type="auto"/>
        <w:tblInd w:w="272" w:type="dxa"/>
        <w:tblLayout w:type="fixed"/>
        <w:tblCellMar>
          <w:left w:w="0" w:type="dxa"/>
          <w:right w:w="0" w:type="dxa"/>
        </w:tblCellMar>
        <w:tblLook w:val="0000" w:firstRow="0" w:lastRow="0" w:firstColumn="0" w:lastColumn="0" w:noHBand="0" w:noVBand="0"/>
      </w:tblPr>
      <w:tblGrid>
        <w:gridCol w:w="7380"/>
        <w:gridCol w:w="2261"/>
      </w:tblGrid>
      <w:tr w:rsidR="00462932">
        <w:trPr>
          <w:trHeight w:hRule="exact" w:val="658"/>
        </w:trPr>
        <w:tc>
          <w:tcPr>
            <w:tcW w:w="7380" w:type="dxa"/>
            <w:tcBorders>
              <w:top w:val="single" w:sz="4" w:space="0" w:color="000000"/>
              <w:left w:val="single" w:sz="4" w:space="0" w:color="000000"/>
              <w:bottom w:val="single" w:sz="4" w:space="0" w:color="000000"/>
              <w:right w:val="single" w:sz="4" w:space="0" w:color="000000"/>
            </w:tcBorders>
          </w:tcPr>
          <w:p w:rsidR="00462932" w:rsidRDefault="003157E7">
            <w:pPr>
              <w:pStyle w:val="TableParagraph"/>
              <w:kinsoku w:val="0"/>
              <w:overflowPunct w:val="0"/>
              <w:spacing w:before="112"/>
              <w:ind w:left="103"/>
            </w:pPr>
            <w:r>
              <w:rPr>
                <w:rFonts w:ascii="Arial" w:hAnsi="Arial" w:cs="Arial"/>
                <w:b/>
                <w:bCs/>
                <w:sz w:val="18"/>
                <w:szCs w:val="18"/>
              </w:rPr>
              <w:t>Area of non-conformity and</w:t>
            </w:r>
            <w:r>
              <w:rPr>
                <w:rFonts w:ascii="Arial" w:hAnsi="Arial" w:cs="Arial"/>
                <w:b/>
                <w:bCs/>
                <w:spacing w:val="-9"/>
                <w:sz w:val="18"/>
                <w:szCs w:val="18"/>
              </w:rPr>
              <w:t xml:space="preserve"> </w:t>
            </w:r>
            <w:r>
              <w:rPr>
                <w:rFonts w:ascii="Arial" w:hAnsi="Arial" w:cs="Arial"/>
                <w:b/>
                <w:bCs/>
                <w:sz w:val="18"/>
                <w:szCs w:val="18"/>
              </w:rPr>
              <w:t>reason</w:t>
            </w:r>
          </w:p>
        </w:tc>
        <w:tc>
          <w:tcPr>
            <w:tcW w:w="2261" w:type="dxa"/>
            <w:tcBorders>
              <w:top w:val="single" w:sz="4" w:space="0" w:color="000000"/>
              <w:left w:val="single" w:sz="4" w:space="0" w:color="000000"/>
              <w:bottom w:val="single" w:sz="4" w:space="0" w:color="000000"/>
              <w:right w:val="single" w:sz="4" w:space="0" w:color="000000"/>
            </w:tcBorders>
          </w:tcPr>
          <w:p w:rsidR="00462932" w:rsidRDefault="003157E7">
            <w:pPr>
              <w:pStyle w:val="TableParagraph"/>
              <w:kinsoku w:val="0"/>
              <w:overflowPunct w:val="0"/>
              <w:spacing w:before="112"/>
              <w:ind w:left="103" w:right="949"/>
            </w:pPr>
            <w:r>
              <w:rPr>
                <w:rFonts w:ascii="Arial" w:hAnsi="Arial" w:cs="Arial"/>
                <w:b/>
                <w:bCs/>
                <w:sz w:val="18"/>
                <w:szCs w:val="18"/>
              </w:rPr>
              <w:t>Value of non- conformity</w:t>
            </w:r>
            <w:r>
              <w:rPr>
                <w:rFonts w:ascii="Arial" w:hAnsi="Arial" w:cs="Arial"/>
                <w:b/>
                <w:bCs/>
                <w:spacing w:val="-8"/>
                <w:sz w:val="18"/>
                <w:szCs w:val="18"/>
              </w:rPr>
              <w:t xml:space="preserve"> </w:t>
            </w:r>
            <w:r>
              <w:rPr>
                <w:rFonts w:ascii="Arial" w:hAnsi="Arial" w:cs="Arial"/>
                <w:b/>
                <w:bCs/>
                <w:sz w:val="18"/>
                <w:szCs w:val="18"/>
              </w:rPr>
              <w:t>($)</w:t>
            </w:r>
          </w:p>
        </w:tc>
      </w:tr>
      <w:tr w:rsidR="00462932">
        <w:trPr>
          <w:trHeight w:hRule="exact" w:val="7071"/>
        </w:trPr>
        <w:tc>
          <w:tcPr>
            <w:tcW w:w="7380" w:type="dxa"/>
            <w:tcBorders>
              <w:top w:val="single" w:sz="4" w:space="0" w:color="000000"/>
              <w:left w:val="single" w:sz="4" w:space="0" w:color="000000"/>
              <w:bottom w:val="single" w:sz="4" w:space="0" w:color="000000"/>
              <w:right w:val="single" w:sz="4" w:space="0" w:color="000000"/>
            </w:tcBorders>
          </w:tcPr>
          <w:p w:rsidR="00462932" w:rsidRDefault="00462932"/>
        </w:tc>
        <w:tc>
          <w:tcPr>
            <w:tcW w:w="2261" w:type="dxa"/>
            <w:tcBorders>
              <w:top w:val="single" w:sz="4" w:space="0" w:color="000000"/>
              <w:left w:val="single" w:sz="4" w:space="0" w:color="000000"/>
              <w:bottom w:val="single" w:sz="4" w:space="0" w:color="000000"/>
              <w:right w:val="single" w:sz="4" w:space="0" w:color="000000"/>
            </w:tcBorders>
          </w:tcPr>
          <w:p w:rsidR="00462932" w:rsidRDefault="00462932"/>
        </w:tc>
      </w:tr>
    </w:tbl>
    <w:p w:rsidR="00462932" w:rsidRDefault="00462932">
      <w:pPr>
        <w:sectPr w:rsidR="00462932">
          <w:pgSz w:w="11900" w:h="16850"/>
          <w:pgMar w:top="1880" w:right="700" w:bottom="900" w:left="1160" w:header="734" w:footer="713" w:gutter="0"/>
          <w:cols w:space="720" w:equalWidth="0">
            <w:col w:w="10040"/>
          </w:cols>
          <w:noEndnote/>
        </w:sectPr>
      </w:pPr>
    </w:p>
    <w:p w:rsidR="00462932" w:rsidRDefault="00462932">
      <w:pPr>
        <w:pStyle w:val="BodyText"/>
        <w:kinsoku w:val="0"/>
        <w:overflowPunct w:val="0"/>
        <w:spacing w:before="5"/>
        <w:ind w:left="0"/>
        <w:rPr>
          <w:sz w:val="16"/>
          <w:szCs w:val="16"/>
        </w:rPr>
      </w:pPr>
    </w:p>
    <w:p w:rsidR="00462932" w:rsidRDefault="003157E7">
      <w:pPr>
        <w:pStyle w:val="Heading1"/>
        <w:tabs>
          <w:tab w:val="left" w:pos="2267"/>
        </w:tabs>
        <w:kinsoku w:val="0"/>
        <w:overflowPunct w:val="0"/>
        <w:ind w:left="140" w:right="145"/>
        <w:rPr>
          <w:b w:val="0"/>
          <w:bCs w:val="0"/>
        </w:rPr>
      </w:pPr>
      <w:bookmarkStart w:id="6" w:name="bookmark5"/>
      <w:bookmarkEnd w:id="6"/>
      <w:r>
        <w:t>Schedule</w:t>
      </w:r>
      <w:r>
        <w:rPr>
          <w:spacing w:val="-5"/>
        </w:rPr>
        <w:t xml:space="preserve"> </w:t>
      </w:r>
      <w:r>
        <w:t>5</w:t>
      </w:r>
      <w:r>
        <w:tab/>
        <w:t>Collusive Tendering – Statutory</w:t>
      </w:r>
      <w:r>
        <w:rPr>
          <w:spacing w:val="-11"/>
        </w:rPr>
        <w:t xml:space="preserve"> </w:t>
      </w:r>
      <w:r>
        <w:t>Declaration</w:t>
      </w:r>
    </w:p>
    <w:p w:rsidR="00462932" w:rsidRDefault="00462932">
      <w:pPr>
        <w:pStyle w:val="BodyText"/>
        <w:kinsoku w:val="0"/>
        <w:overflowPunct w:val="0"/>
        <w:spacing w:before="5"/>
        <w:ind w:left="0"/>
        <w:rPr>
          <w:b/>
          <w:bCs/>
          <w:sz w:val="31"/>
          <w:szCs w:val="31"/>
        </w:rPr>
      </w:pPr>
    </w:p>
    <w:p w:rsidR="00462932" w:rsidRDefault="003157E7">
      <w:pPr>
        <w:pStyle w:val="BodyText"/>
        <w:kinsoku w:val="0"/>
        <w:overflowPunct w:val="0"/>
        <w:ind w:left="140" w:right="145"/>
      </w:pPr>
      <w:r>
        <w:t>I,</w:t>
      </w:r>
      <w:r>
        <w:rPr>
          <w:spacing w:val="-21"/>
        </w:rPr>
        <w:t xml:space="preserve"> </w:t>
      </w:r>
      <w:r>
        <w:t>.............................................................</w:t>
      </w:r>
      <w:r>
        <w:rPr>
          <w:spacing w:val="-20"/>
        </w:rPr>
        <w:t xml:space="preserve"> </w:t>
      </w:r>
      <w:r>
        <w:rPr>
          <w:i/>
          <w:iCs/>
        </w:rPr>
        <w:t>(Full</w:t>
      </w:r>
      <w:r>
        <w:rPr>
          <w:i/>
          <w:iCs/>
          <w:spacing w:val="-20"/>
        </w:rPr>
        <w:t xml:space="preserve"> </w:t>
      </w:r>
      <w:r>
        <w:rPr>
          <w:i/>
          <w:iCs/>
        </w:rPr>
        <w:t>name)</w:t>
      </w:r>
      <w:r>
        <w:t>,</w:t>
      </w:r>
      <w:r>
        <w:rPr>
          <w:spacing w:val="-21"/>
        </w:rPr>
        <w:t xml:space="preserve"> </w:t>
      </w:r>
      <w:r>
        <w:t>.....................…….……........................</w:t>
      </w:r>
    </w:p>
    <w:p w:rsidR="00462932" w:rsidRDefault="003157E7">
      <w:pPr>
        <w:pStyle w:val="BodyText"/>
        <w:kinsoku w:val="0"/>
        <w:overflowPunct w:val="0"/>
        <w:spacing w:before="1"/>
        <w:ind w:left="140" w:right="145"/>
      </w:pPr>
      <w:r>
        <w:rPr>
          <w:i/>
          <w:iCs/>
        </w:rPr>
        <w:t>(Position)</w:t>
      </w:r>
    </w:p>
    <w:p w:rsidR="00462932" w:rsidRDefault="003157E7">
      <w:pPr>
        <w:pStyle w:val="BodyText"/>
        <w:kinsoku w:val="0"/>
        <w:overflowPunct w:val="0"/>
        <w:spacing w:before="119"/>
        <w:ind w:left="140" w:right="145"/>
        <w:rPr>
          <w:spacing w:val="-1"/>
        </w:rPr>
      </w:pPr>
      <w:r>
        <w:rPr>
          <w:spacing w:val="-2"/>
        </w:rPr>
        <w:t>of</w:t>
      </w:r>
      <w:r>
        <w:rPr>
          <w:spacing w:val="37"/>
        </w:rPr>
        <w:t xml:space="preserve"> </w:t>
      </w:r>
      <w:r>
        <w:rPr>
          <w:spacing w:val="-1"/>
        </w:rPr>
        <w:t>……………………..............................................……………………………………………….</w:t>
      </w:r>
    </w:p>
    <w:p w:rsidR="00462932" w:rsidRDefault="003157E7">
      <w:pPr>
        <w:pStyle w:val="BodyText"/>
        <w:kinsoku w:val="0"/>
        <w:overflowPunct w:val="0"/>
        <w:spacing w:before="1"/>
        <w:ind w:left="140" w:right="145"/>
      </w:pPr>
      <w:r>
        <w:rPr>
          <w:i/>
          <w:iCs/>
        </w:rPr>
        <w:t>(Name of</w:t>
      </w:r>
      <w:r>
        <w:rPr>
          <w:i/>
          <w:iCs/>
          <w:spacing w:val="-4"/>
        </w:rPr>
        <w:t xml:space="preserve"> </w:t>
      </w:r>
      <w:r>
        <w:rPr>
          <w:i/>
          <w:iCs/>
        </w:rPr>
        <w:t>Tenderer)</w:t>
      </w:r>
    </w:p>
    <w:p w:rsidR="00462932" w:rsidRDefault="003157E7">
      <w:pPr>
        <w:pStyle w:val="BodyText"/>
        <w:kinsoku w:val="0"/>
        <w:overflowPunct w:val="0"/>
        <w:spacing w:before="119" w:line="252" w:lineRule="exact"/>
        <w:ind w:left="140"/>
      </w:pPr>
      <w:r>
        <w:t>..............................….......................................…………………………………………………......</w:t>
      </w:r>
    </w:p>
    <w:p w:rsidR="00462932" w:rsidRDefault="003157E7">
      <w:pPr>
        <w:pStyle w:val="BodyText"/>
        <w:kinsoku w:val="0"/>
        <w:overflowPunct w:val="0"/>
        <w:spacing w:line="252" w:lineRule="exact"/>
        <w:ind w:left="140" w:right="145"/>
      </w:pPr>
      <w:r>
        <w:rPr>
          <w:i/>
          <w:iCs/>
        </w:rPr>
        <w:t>(Address of</w:t>
      </w:r>
      <w:r>
        <w:rPr>
          <w:i/>
          <w:iCs/>
          <w:spacing w:val="-3"/>
        </w:rPr>
        <w:t xml:space="preserve"> </w:t>
      </w:r>
      <w:r>
        <w:rPr>
          <w:i/>
          <w:iCs/>
        </w:rPr>
        <w:t>Tenderer)</w:t>
      </w:r>
    </w:p>
    <w:p w:rsidR="00462932" w:rsidRDefault="003157E7">
      <w:pPr>
        <w:pStyle w:val="BodyText"/>
        <w:kinsoku w:val="0"/>
        <w:overflowPunct w:val="0"/>
        <w:spacing w:before="121"/>
        <w:ind w:left="140" w:right="145"/>
      </w:pPr>
      <w:r>
        <w:t>do solemnly and sincerely declare</w:t>
      </w:r>
      <w:r>
        <w:rPr>
          <w:spacing w:val="-7"/>
        </w:rPr>
        <w:t xml:space="preserve"> </w:t>
      </w:r>
      <w:r>
        <w:t>that:</w:t>
      </w:r>
    </w:p>
    <w:p w:rsidR="00472C7C" w:rsidRDefault="00472C7C">
      <w:pPr>
        <w:pStyle w:val="BodyText"/>
        <w:kinsoku w:val="0"/>
        <w:overflowPunct w:val="0"/>
        <w:spacing w:before="121"/>
        <w:ind w:left="140" w:right="145"/>
      </w:pPr>
    </w:p>
    <w:p w:rsidR="00462932" w:rsidRDefault="00462932">
      <w:pPr>
        <w:pStyle w:val="BodyText"/>
        <w:kinsoku w:val="0"/>
        <w:overflowPunct w:val="0"/>
        <w:spacing w:before="9"/>
        <w:ind w:left="0"/>
        <w:rPr>
          <w:sz w:val="20"/>
          <w:szCs w:val="20"/>
        </w:rPr>
      </w:pPr>
    </w:p>
    <w:p w:rsidR="00462932" w:rsidRDefault="003157E7">
      <w:pPr>
        <w:pStyle w:val="Heading2"/>
        <w:numPr>
          <w:ilvl w:val="0"/>
          <w:numId w:val="3"/>
        </w:numPr>
        <w:tabs>
          <w:tab w:val="left" w:pos="566"/>
        </w:tabs>
        <w:kinsoku w:val="0"/>
        <w:overflowPunct w:val="0"/>
        <w:spacing w:before="0"/>
        <w:rPr>
          <w:b w:val="0"/>
          <w:bCs w:val="0"/>
        </w:rPr>
      </w:pPr>
      <w:r>
        <w:t>Definitions</w:t>
      </w:r>
    </w:p>
    <w:p w:rsidR="00462932" w:rsidRDefault="003157E7">
      <w:pPr>
        <w:pStyle w:val="BodyText"/>
        <w:kinsoku w:val="0"/>
        <w:overflowPunct w:val="0"/>
        <w:spacing w:before="121"/>
        <w:ind w:right="145"/>
      </w:pPr>
      <w:r>
        <w:t>In this Statutory</w:t>
      </w:r>
      <w:r>
        <w:rPr>
          <w:spacing w:val="-12"/>
        </w:rPr>
        <w:t xml:space="preserve"> </w:t>
      </w:r>
      <w:r>
        <w:t>Declaration:</w:t>
      </w:r>
    </w:p>
    <w:p w:rsidR="00462932" w:rsidRDefault="003157E7">
      <w:pPr>
        <w:pStyle w:val="BodyText"/>
        <w:kinsoku w:val="0"/>
        <w:overflowPunct w:val="0"/>
        <w:spacing w:before="116"/>
        <w:ind w:right="145"/>
      </w:pPr>
      <w:r>
        <w:rPr>
          <w:b/>
          <w:bCs/>
        </w:rPr>
        <w:t xml:space="preserve">‘Bidders’ </w:t>
      </w:r>
      <w:r>
        <w:t>means any tenderers for the Contract and includes the</w:t>
      </w:r>
      <w:r>
        <w:rPr>
          <w:spacing w:val="-25"/>
        </w:rPr>
        <w:t xml:space="preserve"> </w:t>
      </w:r>
      <w:r>
        <w:t>Tenderer;</w:t>
      </w:r>
    </w:p>
    <w:p w:rsidR="00462932" w:rsidRDefault="003157E7">
      <w:pPr>
        <w:pStyle w:val="BodyText"/>
        <w:kinsoku w:val="0"/>
        <w:overflowPunct w:val="0"/>
        <w:spacing w:before="121"/>
        <w:ind w:right="680"/>
      </w:pPr>
      <w:r>
        <w:rPr>
          <w:b/>
          <w:bCs/>
        </w:rPr>
        <w:t xml:space="preserve">‘The Contract’ </w:t>
      </w:r>
      <w:r>
        <w:t>means the Contract to which this Tender and Statutory Declaration pertains;</w:t>
      </w:r>
    </w:p>
    <w:p w:rsidR="00462932" w:rsidRDefault="003157E7">
      <w:pPr>
        <w:pStyle w:val="BodyText"/>
        <w:kinsoku w:val="0"/>
        <w:overflowPunct w:val="0"/>
        <w:spacing w:before="119"/>
        <w:ind w:right="145"/>
      </w:pPr>
      <w:r>
        <w:rPr>
          <w:b/>
          <w:bCs/>
        </w:rPr>
        <w:t xml:space="preserve">‘Industry Association’ </w:t>
      </w:r>
      <w:r>
        <w:t>means any organisation of which bidders are</w:t>
      </w:r>
      <w:r>
        <w:rPr>
          <w:spacing w:val="-19"/>
        </w:rPr>
        <w:t xml:space="preserve"> </w:t>
      </w:r>
      <w:r>
        <w:t>members;</w:t>
      </w:r>
    </w:p>
    <w:p w:rsidR="00462932" w:rsidRDefault="003157E7">
      <w:pPr>
        <w:pStyle w:val="BodyText"/>
        <w:kinsoku w:val="0"/>
        <w:overflowPunct w:val="0"/>
        <w:spacing w:before="119"/>
        <w:ind w:right="1035"/>
      </w:pPr>
      <w:r>
        <w:rPr>
          <w:b/>
          <w:bCs/>
        </w:rPr>
        <w:t xml:space="preserve">‘The Tenderer’ </w:t>
      </w:r>
      <w:r>
        <w:t xml:space="preserve">means </w:t>
      </w:r>
      <w:r>
        <w:rPr>
          <w:i/>
          <w:iCs/>
        </w:rPr>
        <w:t>(insert name of company, other body corporate, firm, or individual)</w:t>
      </w:r>
      <w:r>
        <w:t>;</w:t>
      </w:r>
    </w:p>
    <w:p w:rsidR="00462932" w:rsidRDefault="003157E7">
      <w:pPr>
        <w:pStyle w:val="BodyText"/>
        <w:kinsoku w:val="0"/>
        <w:overflowPunct w:val="0"/>
        <w:spacing w:before="119"/>
        <w:ind w:right="145"/>
      </w:pPr>
      <w:r>
        <w:rPr>
          <w:b/>
          <w:bCs/>
        </w:rPr>
        <w:t xml:space="preserve">‘Tender Price’ </w:t>
      </w:r>
      <w:r>
        <w:t>means the amount or amounts indicated by a Bidder as the</w:t>
      </w:r>
      <w:r>
        <w:rPr>
          <w:spacing w:val="-22"/>
        </w:rPr>
        <w:t xml:space="preserve"> </w:t>
      </w:r>
      <w:r>
        <w:t>lowest amount or amounts for which that Bidder is prepared to perform the</w:t>
      </w:r>
      <w:r>
        <w:rPr>
          <w:spacing w:val="-22"/>
        </w:rPr>
        <w:t xml:space="preserve"> </w:t>
      </w:r>
      <w:r>
        <w:t>Contract.</w:t>
      </w:r>
    </w:p>
    <w:p w:rsidR="00462932" w:rsidRDefault="003157E7">
      <w:pPr>
        <w:pStyle w:val="Heading2"/>
        <w:numPr>
          <w:ilvl w:val="0"/>
          <w:numId w:val="3"/>
        </w:numPr>
        <w:tabs>
          <w:tab w:val="left" w:pos="566"/>
        </w:tabs>
        <w:kinsoku w:val="0"/>
        <w:overflowPunct w:val="0"/>
        <w:rPr>
          <w:b w:val="0"/>
          <w:bCs w:val="0"/>
        </w:rPr>
      </w:pPr>
      <w:r>
        <w:t>Introduction</w:t>
      </w:r>
    </w:p>
    <w:p w:rsidR="00462932" w:rsidRDefault="003157E7">
      <w:pPr>
        <w:pStyle w:val="ListParagraph"/>
        <w:numPr>
          <w:ilvl w:val="1"/>
          <w:numId w:val="3"/>
        </w:numPr>
        <w:tabs>
          <w:tab w:val="left" w:pos="990"/>
        </w:tabs>
        <w:kinsoku w:val="0"/>
        <w:overflowPunct w:val="0"/>
        <w:spacing w:before="121"/>
        <w:rPr>
          <w:rFonts w:ascii="Arial" w:hAnsi="Arial" w:cs="Arial"/>
          <w:sz w:val="22"/>
          <w:szCs w:val="22"/>
        </w:rPr>
      </w:pPr>
      <w:r>
        <w:rPr>
          <w:rFonts w:ascii="Arial" w:hAnsi="Arial" w:cs="Arial"/>
          <w:sz w:val="22"/>
          <w:szCs w:val="22"/>
        </w:rPr>
        <w:t>I hold the position of (</w:t>
      </w:r>
      <w:r>
        <w:rPr>
          <w:rFonts w:ascii="Arial" w:hAnsi="Arial" w:cs="Arial"/>
          <w:i/>
          <w:iCs/>
          <w:sz w:val="22"/>
          <w:szCs w:val="22"/>
        </w:rPr>
        <w:t>insert</w:t>
      </w:r>
      <w:r>
        <w:rPr>
          <w:rFonts w:ascii="Arial" w:hAnsi="Arial" w:cs="Arial"/>
          <w:i/>
          <w:iCs/>
          <w:spacing w:val="-10"/>
          <w:sz w:val="22"/>
          <w:szCs w:val="22"/>
        </w:rPr>
        <w:t xml:space="preserve"> </w:t>
      </w:r>
      <w:r>
        <w:rPr>
          <w:rFonts w:ascii="Arial" w:hAnsi="Arial" w:cs="Arial"/>
          <w:i/>
          <w:iCs/>
          <w:sz w:val="22"/>
          <w:szCs w:val="22"/>
        </w:rPr>
        <w:t>title</w:t>
      </w:r>
      <w:r>
        <w:rPr>
          <w:rFonts w:ascii="Arial" w:hAnsi="Arial" w:cs="Arial"/>
          <w:sz w:val="22"/>
          <w:szCs w:val="22"/>
        </w:rPr>
        <w:t>)</w:t>
      </w:r>
    </w:p>
    <w:p w:rsidR="00462932" w:rsidRDefault="00462932">
      <w:pPr>
        <w:pStyle w:val="BodyText"/>
        <w:kinsoku w:val="0"/>
        <w:overflowPunct w:val="0"/>
        <w:spacing w:before="10"/>
        <w:ind w:left="0"/>
        <w:rPr>
          <w:sz w:val="20"/>
          <w:szCs w:val="20"/>
        </w:rPr>
      </w:pPr>
    </w:p>
    <w:p w:rsidR="00462932" w:rsidRDefault="003157E7">
      <w:pPr>
        <w:pStyle w:val="BodyText"/>
        <w:kinsoku w:val="0"/>
        <w:overflowPunct w:val="0"/>
        <w:ind w:right="145"/>
      </w:pPr>
      <w:r>
        <w:t>of the Tenderer and am duly authorised to make this declaration on its</w:t>
      </w:r>
      <w:r>
        <w:rPr>
          <w:spacing w:val="-22"/>
        </w:rPr>
        <w:t xml:space="preserve"> </w:t>
      </w:r>
      <w:r>
        <w:t>behalf.</w:t>
      </w:r>
    </w:p>
    <w:p w:rsidR="00462932" w:rsidRDefault="003157E7">
      <w:pPr>
        <w:pStyle w:val="ListParagraph"/>
        <w:numPr>
          <w:ilvl w:val="1"/>
          <w:numId w:val="3"/>
        </w:numPr>
        <w:tabs>
          <w:tab w:val="left" w:pos="990"/>
        </w:tabs>
        <w:kinsoku w:val="0"/>
        <w:overflowPunct w:val="0"/>
        <w:spacing w:before="119"/>
        <w:rPr>
          <w:rFonts w:ascii="Arial" w:hAnsi="Arial" w:cs="Arial"/>
          <w:sz w:val="22"/>
          <w:szCs w:val="22"/>
        </w:rPr>
      </w:pPr>
      <w:r>
        <w:rPr>
          <w:rFonts w:ascii="Arial" w:hAnsi="Arial" w:cs="Arial"/>
          <w:sz w:val="22"/>
          <w:szCs w:val="22"/>
        </w:rPr>
        <w:t>I make this declaration on behalf of the Tenderer and on behalf of</w:t>
      </w:r>
      <w:r>
        <w:rPr>
          <w:rFonts w:ascii="Arial" w:hAnsi="Arial" w:cs="Arial"/>
          <w:spacing w:val="-22"/>
          <w:sz w:val="22"/>
          <w:szCs w:val="22"/>
        </w:rPr>
        <w:t xml:space="preserve"> </w:t>
      </w:r>
      <w:r>
        <w:rPr>
          <w:rFonts w:ascii="Arial" w:hAnsi="Arial" w:cs="Arial"/>
          <w:sz w:val="22"/>
          <w:szCs w:val="22"/>
        </w:rPr>
        <w:t>myself.</w:t>
      </w:r>
    </w:p>
    <w:p w:rsidR="00462932" w:rsidRDefault="003157E7">
      <w:pPr>
        <w:pStyle w:val="Heading2"/>
        <w:numPr>
          <w:ilvl w:val="0"/>
          <w:numId w:val="3"/>
        </w:numPr>
        <w:tabs>
          <w:tab w:val="left" w:pos="566"/>
        </w:tabs>
        <w:kinsoku w:val="0"/>
        <w:overflowPunct w:val="0"/>
        <w:rPr>
          <w:b w:val="0"/>
          <w:bCs w:val="0"/>
        </w:rPr>
      </w:pPr>
      <w:r>
        <w:t>No Knowledge of Tender</w:t>
      </w:r>
      <w:r>
        <w:rPr>
          <w:spacing w:val="-6"/>
        </w:rPr>
        <w:t xml:space="preserve"> </w:t>
      </w:r>
      <w:r>
        <w:t>Prices</w:t>
      </w:r>
    </w:p>
    <w:p w:rsidR="00462932" w:rsidRDefault="003157E7">
      <w:pPr>
        <w:pStyle w:val="BodyText"/>
        <w:kinsoku w:val="0"/>
        <w:overflowPunct w:val="0"/>
        <w:spacing w:before="121"/>
        <w:ind w:right="159"/>
      </w:pPr>
      <w:r>
        <w:t>Prior to the Tenderer submitting its tender for the Contract, neither the Tenderer, nor any of its employees or agents, had knowledge of the Tender Price, or proposed Tender Price, of any Bidder (other than the Tenderer) who submitted, or proposed to submit, a tender for the</w:t>
      </w:r>
      <w:r>
        <w:rPr>
          <w:spacing w:val="-8"/>
        </w:rPr>
        <w:t xml:space="preserve"> </w:t>
      </w:r>
      <w:r>
        <w:t>Contract.</w:t>
      </w:r>
    </w:p>
    <w:p w:rsidR="00462932" w:rsidRDefault="003157E7">
      <w:pPr>
        <w:pStyle w:val="Heading2"/>
        <w:numPr>
          <w:ilvl w:val="0"/>
          <w:numId w:val="3"/>
        </w:numPr>
        <w:tabs>
          <w:tab w:val="left" w:pos="566"/>
        </w:tabs>
        <w:kinsoku w:val="0"/>
        <w:overflowPunct w:val="0"/>
        <w:rPr>
          <w:b w:val="0"/>
          <w:bCs w:val="0"/>
        </w:rPr>
      </w:pPr>
      <w:r>
        <w:t>Disclosure of Tender</w:t>
      </w:r>
      <w:r>
        <w:rPr>
          <w:spacing w:val="-5"/>
        </w:rPr>
        <w:t xml:space="preserve"> </w:t>
      </w:r>
      <w:r>
        <w:t>Price</w:t>
      </w:r>
    </w:p>
    <w:p w:rsidR="00462932" w:rsidRDefault="003157E7">
      <w:pPr>
        <w:pStyle w:val="BodyText"/>
        <w:kinsoku w:val="0"/>
        <w:overflowPunct w:val="0"/>
        <w:spacing w:before="121"/>
        <w:ind w:right="582"/>
      </w:pPr>
      <w:r>
        <w:t>Neither the Tenderer, nor any of its employees or agents has disclosed nor will they disclose prior to the Closing Date the Tenderer’s Tender Price</w:t>
      </w:r>
      <w:r>
        <w:rPr>
          <w:spacing w:val="-22"/>
        </w:rPr>
        <w:t xml:space="preserve"> </w:t>
      </w:r>
      <w:r>
        <w:t>to:</w:t>
      </w:r>
    </w:p>
    <w:p w:rsidR="00462932" w:rsidRDefault="003157E7">
      <w:pPr>
        <w:pStyle w:val="ListParagraph"/>
        <w:numPr>
          <w:ilvl w:val="1"/>
          <w:numId w:val="3"/>
        </w:numPr>
        <w:tabs>
          <w:tab w:val="left" w:pos="990"/>
        </w:tabs>
        <w:kinsoku w:val="0"/>
        <w:overflowPunct w:val="0"/>
        <w:spacing w:before="119"/>
        <w:rPr>
          <w:rFonts w:ascii="Arial" w:hAnsi="Arial" w:cs="Arial"/>
          <w:sz w:val="22"/>
          <w:szCs w:val="22"/>
        </w:rPr>
      </w:pPr>
      <w:r>
        <w:rPr>
          <w:rFonts w:ascii="Arial" w:hAnsi="Arial" w:cs="Arial"/>
          <w:sz w:val="22"/>
          <w:szCs w:val="22"/>
        </w:rPr>
        <w:t>any other Bidder who has submitted or will submit a Tender for the</w:t>
      </w:r>
      <w:r>
        <w:rPr>
          <w:rFonts w:ascii="Arial" w:hAnsi="Arial" w:cs="Arial"/>
          <w:spacing w:val="-21"/>
          <w:sz w:val="22"/>
          <w:szCs w:val="22"/>
        </w:rPr>
        <w:t xml:space="preserve"> </w:t>
      </w:r>
      <w:r>
        <w:rPr>
          <w:rFonts w:ascii="Arial" w:hAnsi="Arial" w:cs="Arial"/>
          <w:sz w:val="22"/>
          <w:szCs w:val="22"/>
        </w:rPr>
        <w:t>Contract;</w:t>
      </w:r>
    </w:p>
    <w:p w:rsidR="00462932" w:rsidRDefault="003157E7">
      <w:pPr>
        <w:pStyle w:val="ListParagraph"/>
        <w:numPr>
          <w:ilvl w:val="1"/>
          <w:numId w:val="3"/>
        </w:numPr>
        <w:tabs>
          <w:tab w:val="left" w:pos="990"/>
        </w:tabs>
        <w:kinsoku w:val="0"/>
        <w:overflowPunct w:val="0"/>
        <w:spacing w:before="119"/>
        <w:ind w:right="384"/>
        <w:rPr>
          <w:rFonts w:ascii="Arial" w:hAnsi="Arial" w:cs="Arial"/>
          <w:sz w:val="22"/>
          <w:szCs w:val="22"/>
        </w:rPr>
      </w:pPr>
      <w:r>
        <w:rPr>
          <w:rFonts w:ascii="Arial" w:hAnsi="Arial" w:cs="Arial"/>
          <w:sz w:val="22"/>
          <w:szCs w:val="22"/>
        </w:rPr>
        <w:t>any other person, company, body corporate, or firm proposing to submit a</w:t>
      </w:r>
      <w:r>
        <w:rPr>
          <w:rFonts w:ascii="Arial" w:hAnsi="Arial" w:cs="Arial"/>
          <w:spacing w:val="-23"/>
          <w:sz w:val="22"/>
          <w:szCs w:val="22"/>
        </w:rPr>
        <w:t xml:space="preserve"> </w:t>
      </w:r>
      <w:r>
        <w:rPr>
          <w:rFonts w:ascii="Arial" w:hAnsi="Arial" w:cs="Arial"/>
          <w:sz w:val="22"/>
          <w:szCs w:val="22"/>
        </w:rPr>
        <w:t>Tender for the</w:t>
      </w:r>
      <w:r>
        <w:rPr>
          <w:rFonts w:ascii="Arial" w:hAnsi="Arial" w:cs="Arial"/>
          <w:spacing w:val="-6"/>
          <w:sz w:val="22"/>
          <w:szCs w:val="22"/>
        </w:rPr>
        <w:t xml:space="preserve"> </w:t>
      </w:r>
      <w:r>
        <w:rPr>
          <w:rFonts w:ascii="Arial" w:hAnsi="Arial" w:cs="Arial"/>
          <w:sz w:val="22"/>
          <w:szCs w:val="22"/>
        </w:rPr>
        <w:t>Contract;</w:t>
      </w:r>
    </w:p>
    <w:p w:rsidR="00462932" w:rsidRDefault="003157E7">
      <w:pPr>
        <w:pStyle w:val="ListParagraph"/>
        <w:numPr>
          <w:ilvl w:val="1"/>
          <w:numId w:val="3"/>
        </w:numPr>
        <w:tabs>
          <w:tab w:val="left" w:pos="990"/>
        </w:tabs>
        <w:kinsoku w:val="0"/>
        <w:overflowPunct w:val="0"/>
        <w:spacing w:before="119"/>
        <w:ind w:right="974"/>
        <w:rPr>
          <w:rFonts w:ascii="Arial" w:hAnsi="Arial" w:cs="Arial"/>
          <w:sz w:val="22"/>
          <w:szCs w:val="22"/>
        </w:rPr>
      </w:pPr>
      <w:r>
        <w:rPr>
          <w:rFonts w:ascii="Arial" w:hAnsi="Arial" w:cs="Arial"/>
          <w:sz w:val="22"/>
          <w:szCs w:val="22"/>
        </w:rPr>
        <w:t>any person or organisation connected or associated with a Bidder, person, company, body corporate, or firm of a kind referred to in Clauses 4.1 or</w:t>
      </w:r>
      <w:r>
        <w:rPr>
          <w:rFonts w:ascii="Arial" w:hAnsi="Arial" w:cs="Arial"/>
          <w:spacing w:val="-25"/>
          <w:sz w:val="22"/>
          <w:szCs w:val="22"/>
        </w:rPr>
        <w:t xml:space="preserve"> </w:t>
      </w:r>
      <w:r>
        <w:rPr>
          <w:rFonts w:ascii="Arial" w:hAnsi="Arial" w:cs="Arial"/>
          <w:sz w:val="22"/>
          <w:szCs w:val="22"/>
        </w:rPr>
        <w:t>4.2.</w:t>
      </w:r>
    </w:p>
    <w:p w:rsidR="00472C7C" w:rsidRPr="00472C7C" w:rsidRDefault="00472C7C" w:rsidP="00472C7C">
      <w:pPr>
        <w:pStyle w:val="Heading2"/>
        <w:tabs>
          <w:tab w:val="left" w:pos="566"/>
        </w:tabs>
        <w:kinsoku w:val="0"/>
        <w:overflowPunct w:val="0"/>
        <w:spacing w:before="116"/>
        <w:ind w:left="565"/>
        <w:rPr>
          <w:b w:val="0"/>
          <w:bCs w:val="0"/>
        </w:rPr>
      </w:pPr>
    </w:p>
    <w:p w:rsidR="00462932" w:rsidRDefault="003157E7">
      <w:pPr>
        <w:pStyle w:val="Heading2"/>
        <w:numPr>
          <w:ilvl w:val="0"/>
          <w:numId w:val="3"/>
        </w:numPr>
        <w:tabs>
          <w:tab w:val="left" w:pos="566"/>
        </w:tabs>
        <w:kinsoku w:val="0"/>
        <w:overflowPunct w:val="0"/>
        <w:spacing w:before="116"/>
        <w:rPr>
          <w:b w:val="0"/>
          <w:bCs w:val="0"/>
        </w:rPr>
      </w:pPr>
      <w:r>
        <w:t>Provision of</w:t>
      </w:r>
      <w:r>
        <w:rPr>
          <w:spacing w:val="-7"/>
        </w:rPr>
        <w:t xml:space="preserve"> </w:t>
      </w:r>
      <w:r>
        <w:t>Information</w:t>
      </w:r>
    </w:p>
    <w:p w:rsidR="00462932" w:rsidRDefault="00462932">
      <w:pPr>
        <w:pStyle w:val="BodyText"/>
        <w:kinsoku w:val="0"/>
        <w:overflowPunct w:val="0"/>
        <w:spacing w:before="5"/>
        <w:ind w:left="0"/>
        <w:rPr>
          <w:b/>
          <w:bCs/>
          <w:sz w:val="15"/>
          <w:szCs w:val="15"/>
        </w:rPr>
      </w:pPr>
    </w:p>
    <w:p w:rsidR="00462932" w:rsidRDefault="003157E7">
      <w:pPr>
        <w:pStyle w:val="BodyText"/>
        <w:kinsoku w:val="0"/>
        <w:overflowPunct w:val="0"/>
        <w:spacing w:before="72"/>
        <w:ind w:right="337"/>
      </w:pPr>
      <w:r>
        <w:t xml:space="preserve">Except as stated herein, neither the Tenderer, nor any of its employees or agents, has </w:t>
      </w:r>
      <w:r>
        <w:lastRenderedPageBreak/>
        <w:t>provided or will provide information</w:t>
      </w:r>
      <w:r>
        <w:rPr>
          <w:spacing w:val="-9"/>
        </w:rPr>
        <w:t xml:space="preserve"> </w:t>
      </w:r>
      <w:r>
        <w:t>to:</w:t>
      </w:r>
    </w:p>
    <w:p w:rsidR="00462932" w:rsidRDefault="003157E7">
      <w:pPr>
        <w:pStyle w:val="ListParagraph"/>
        <w:numPr>
          <w:ilvl w:val="1"/>
          <w:numId w:val="3"/>
        </w:numPr>
        <w:tabs>
          <w:tab w:val="left" w:pos="990"/>
        </w:tabs>
        <w:kinsoku w:val="0"/>
        <w:overflowPunct w:val="0"/>
        <w:spacing w:before="121"/>
        <w:rPr>
          <w:rFonts w:ascii="Arial" w:hAnsi="Arial" w:cs="Arial"/>
          <w:sz w:val="22"/>
          <w:szCs w:val="22"/>
        </w:rPr>
      </w:pPr>
      <w:r>
        <w:rPr>
          <w:rFonts w:ascii="Arial" w:hAnsi="Arial" w:cs="Arial"/>
          <w:sz w:val="22"/>
          <w:szCs w:val="22"/>
        </w:rPr>
        <w:t>any other Bidder who has submitted or will submit a Tender for the</w:t>
      </w:r>
      <w:r>
        <w:rPr>
          <w:rFonts w:ascii="Arial" w:hAnsi="Arial" w:cs="Arial"/>
          <w:spacing w:val="-21"/>
          <w:sz w:val="22"/>
          <w:szCs w:val="22"/>
        </w:rPr>
        <w:t xml:space="preserve"> </w:t>
      </w:r>
      <w:r>
        <w:rPr>
          <w:rFonts w:ascii="Arial" w:hAnsi="Arial" w:cs="Arial"/>
          <w:sz w:val="22"/>
          <w:szCs w:val="22"/>
        </w:rPr>
        <w:t>Contract;</w:t>
      </w:r>
    </w:p>
    <w:p w:rsidR="00462932" w:rsidRDefault="003157E7">
      <w:pPr>
        <w:pStyle w:val="ListParagraph"/>
        <w:numPr>
          <w:ilvl w:val="1"/>
          <w:numId w:val="3"/>
        </w:numPr>
        <w:tabs>
          <w:tab w:val="left" w:pos="990"/>
        </w:tabs>
        <w:kinsoku w:val="0"/>
        <w:overflowPunct w:val="0"/>
        <w:spacing w:before="119"/>
        <w:ind w:right="384"/>
        <w:rPr>
          <w:rFonts w:ascii="Arial" w:hAnsi="Arial" w:cs="Arial"/>
          <w:sz w:val="22"/>
          <w:szCs w:val="22"/>
        </w:rPr>
      </w:pPr>
      <w:r>
        <w:rPr>
          <w:rFonts w:ascii="Arial" w:hAnsi="Arial" w:cs="Arial"/>
          <w:sz w:val="22"/>
          <w:szCs w:val="22"/>
        </w:rPr>
        <w:t>any other person, company, body corporate, or firm proposing to submit a</w:t>
      </w:r>
      <w:r>
        <w:rPr>
          <w:rFonts w:ascii="Arial" w:hAnsi="Arial" w:cs="Arial"/>
          <w:spacing w:val="-23"/>
          <w:sz w:val="22"/>
          <w:szCs w:val="22"/>
        </w:rPr>
        <w:t xml:space="preserve"> </w:t>
      </w:r>
      <w:r>
        <w:rPr>
          <w:rFonts w:ascii="Arial" w:hAnsi="Arial" w:cs="Arial"/>
          <w:sz w:val="22"/>
          <w:szCs w:val="22"/>
        </w:rPr>
        <w:t>Tender for the Contract;</w:t>
      </w:r>
      <w:r>
        <w:rPr>
          <w:rFonts w:ascii="Arial" w:hAnsi="Arial" w:cs="Arial"/>
          <w:spacing w:val="-7"/>
          <w:sz w:val="22"/>
          <w:szCs w:val="22"/>
        </w:rPr>
        <w:t xml:space="preserve"> </w:t>
      </w:r>
      <w:r>
        <w:rPr>
          <w:rFonts w:ascii="Arial" w:hAnsi="Arial" w:cs="Arial"/>
          <w:sz w:val="22"/>
          <w:szCs w:val="22"/>
        </w:rPr>
        <w:t>or</w:t>
      </w:r>
    </w:p>
    <w:p w:rsidR="00462932" w:rsidRDefault="003157E7">
      <w:pPr>
        <w:pStyle w:val="ListParagraph"/>
        <w:numPr>
          <w:ilvl w:val="1"/>
          <w:numId w:val="3"/>
        </w:numPr>
        <w:tabs>
          <w:tab w:val="left" w:pos="990"/>
        </w:tabs>
        <w:kinsoku w:val="0"/>
        <w:overflowPunct w:val="0"/>
        <w:spacing w:before="119"/>
        <w:ind w:right="371"/>
        <w:rPr>
          <w:rFonts w:ascii="Arial" w:hAnsi="Arial" w:cs="Arial"/>
          <w:sz w:val="22"/>
          <w:szCs w:val="22"/>
        </w:rPr>
      </w:pPr>
      <w:r>
        <w:rPr>
          <w:rFonts w:ascii="Arial" w:hAnsi="Arial" w:cs="Arial"/>
          <w:sz w:val="22"/>
          <w:szCs w:val="22"/>
        </w:rPr>
        <w:t>any other person, company, body corporate, or firm for the purpose of assisting</w:t>
      </w:r>
      <w:r>
        <w:rPr>
          <w:rFonts w:ascii="Arial" w:hAnsi="Arial" w:cs="Arial"/>
          <w:spacing w:val="-21"/>
          <w:sz w:val="22"/>
          <w:szCs w:val="22"/>
        </w:rPr>
        <w:t xml:space="preserve"> </w:t>
      </w:r>
      <w:r>
        <w:rPr>
          <w:rFonts w:ascii="Arial" w:hAnsi="Arial" w:cs="Arial"/>
          <w:sz w:val="22"/>
          <w:szCs w:val="22"/>
        </w:rPr>
        <w:t>in the preparation of a tender for the</w:t>
      </w:r>
      <w:r>
        <w:rPr>
          <w:rFonts w:ascii="Arial" w:hAnsi="Arial" w:cs="Arial"/>
          <w:spacing w:val="-15"/>
          <w:sz w:val="22"/>
          <w:szCs w:val="22"/>
        </w:rPr>
        <w:t xml:space="preserve"> </w:t>
      </w:r>
      <w:r>
        <w:rPr>
          <w:rFonts w:ascii="Arial" w:hAnsi="Arial" w:cs="Arial"/>
          <w:sz w:val="22"/>
          <w:szCs w:val="22"/>
        </w:rPr>
        <w:t>Contract.</w:t>
      </w:r>
    </w:p>
    <w:p w:rsidR="00462932" w:rsidRDefault="003157E7">
      <w:pPr>
        <w:pStyle w:val="BodyText"/>
        <w:kinsoku w:val="0"/>
        <w:overflowPunct w:val="0"/>
        <w:spacing w:before="121"/>
        <w:ind w:right="145"/>
      </w:pPr>
      <w:r>
        <w:t>Exceptions:</w:t>
      </w:r>
    </w:p>
    <w:p w:rsidR="00462932" w:rsidRDefault="003157E7">
      <w:pPr>
        <w:pStyle w:val="BodyText"/>
        <w:kinsoku w:val="0"/>
        <w:overflowPunct w:val="0"/>
        <w:spacing w:before="160"/>
        <w:ind w:left="1321" w:right="145"/>
      </w:pPr>
      <w:r>
        <w:t>.............................................................................................................................</w:t>
      </w:r>
    </w:p>
    <w:p w:rsidR="00462932" w:rsidRDefault="003157E7">
      <w:pPr>
        <w:pStyle w:val="BodyText"/>
        <w:kinsoku w:val="0"/>
        <w:overflowPunct w:val="0"/>
        <w:spacing w:before="160"/>
        <w:ind w:left="1321" w:right="145"/>
      </w:pPr>
      <w:r>
        <w:t>.............................................................................................................................</w:t>
      </w:r>
    </w:p>
    <w:p w:rsidR="00462932" w:rsidRDefault="003157E7">
      <w:pPr>
        <w:pStyle w:val="Heading2"/>
        <w:numPr>
          <w:ilvl w:val="0"/>
          <w:numId w:val="3"/>
        </w:numPr>
        <w:tabs>
          <w:tab w:val="left" w:pos="566"/>
        </w:tabs>
        <w:kinsoku w:val="0"/>
        <w:overflowPunct w:val="0"/>
        <w:spacing w:before="116"/>
        <w:rPr>
          <w:b w:val="0"/>
          <w:bCs w:val="0"/>
        </w:rPr>
      </w:pPr>
      <w:r>
        <w:t>Genuine</w:t>
      </w:r>
      <w:r>
        <w:rPr>
          <w:spacing w:val="-3"/>
        </w:rPr>
        <w:t xml:space="preserve"> </w:t>
      </w:r>
      <w:r>
        <w:t>Competition</w:t>
      </w:r>
    </w:p>
    <w:p w:rsidR="00462932" w:rsidRDefault="003157E7">
      <w:pPr>
        <w:pStyle w:val="BodyText"/>
        <w:kinsoku w:val="0"/>
        <w:overflowPunct w:val="0"/>
        <w:spacing w:before="124"/>
        <w:ind w:right="145"/>
      </w:pPr>
      <w:r>
        <w:t>The Tenderer is genuinely competing for the</w:t>
      </w:r>
      <w:r>
        <w:rPr>
          <w:spacing w:val="-20"/>
        </w:rPr>
        <w:t xml:space="preserve"> </w:t>
      </w:r>
      <w:r>
        <w:t>Contract.</w:t>
      </w:r>
    </w:p>
    <w:p w:rsidR="00462932" w:rsidRDefault="003157E7">
      <w:pPr>
        <w:pStyle w:val="Heading2"/>
        <w:numPr>
          <w:ilvl w:val="0"/>
          <w:numId w:val="3"/>
        </w:numPr>
        <w:tabs>
          <w:tab w:val="left" w:pos="566"/>
        </w:tabs>
        <w:kinsoku w:val="0"/>
        <w:overflowPunct w:val="0"/>
        <w:spacing w:before="116"/>
        <w:rPr>
          <w:b w:val="0"/>
          <w:bCs w:val="0"/>
        </w:rPr>
      </w:pPr>
      <w:r>
        <w:t>Industry Association</w:t>
      </w:r>
      <w:r>
        <w:rPr>
          <w:spacing w:val="-5"/>
        </w:rPr>
        <w:t xml:space="preserve"> </w:t>
      </w:r>
      <w:r>
        <w:t>Agreements</w:t>
      </w:r>
    </w:p>
    <w:p w:rsidR="00462932" w:rsidRDefault="003157E7">
      <w:pPr>
        <w:pStyle w:val="BodyText"/>
        <w:kinsoku w:val="0"/>
        <w:overflowPunct w:val="0"/>
        <w:spacing w:before="124"/>
        <w:ind w:right="190"/>
      </w:pPr>
      <w:r>
        <w:t>Neither the Tenderer, nor any of its employees or agents, has entered into any</w:t>
      </w:r>
      <w:r>
        <w:rPr>
          <w:spacing w:val="-27"/>
        </w:rPr>
        <w:t xml:space="preserve"> </w:t>
      </w:r>
      <w:r>
        <w:t>contract, agreement, arrangement or understanding, other than as disclosed to the Council in the Tenderer’s Tender, that the successful Bidder for the Contract will pay any money to, or provide any other benefit or other financial advantage to, an Industry Association in respect of the</w:t>
      </w:r>
      <w:r>
        <w:rPr>
          <w:spacing w:val="-7"/>
        </w:rPr>
        <w:t xml:space="preserve"> </w:t>
      </w:r>
      <w:r>
        <w:t>Contract.</w:t>
      </w:r>
    </w:p>
    <w:p w:rsidR="00462932" w:rsidRDefault="003157E7">
      <w:pPr>
        <w:pStyle w:val="Heading2"/>
        <w:numPr>
          <w:ilvl w:val="0"/>
          <w:numId w:val="3"/>
        </w:numPr>
        <w:tabs>
          <w:tab w:val="left" w:pos="566"/>
        </w:tabs>
        <w:kinsoku w:val="0"/>
        <w:overflowPunct w:val="0"/>
        <w:rPr>
          <w:b w:val="0"/>
          <w:bCs w:val="0"/>
        </w:rPr>
      </w:pPr>
      <w:r>
        <w:t>Unsuccessful Tenderers’</w:t>
      </w:r>
      <w:r>
        <w:rPr>
          <w:spacing w:val="-2"/>
        </w:rPr>
        <w:t xml:space="preserve"> </w:t>
      </w:r>
      <w:r>
        <w:t>Fees</w:t>
      </w:r>
    </w:p>
    <w:p w:rsidR="00462932" w:rsidRDefault="003157E7">
      <w:pPr>
        <w:pStyle w:val="BodyText"/>
        <w:kinsoku w:val="0"/>
        <w:overflowPunct w:val="0"/>
        <w:spacing w:before="121"/>
        <w:ind w:right="159"/>
      </w:pPr>
      <w:r>
        <w:t>Neither the Tenderer, nor any of its employees or agents, has entered into any</w:t>
      </w:r>
      <w:r>
        <w:rPr>
          <w:spacing w:val="-27"/>
        </w:rPr>
        <w:t xml:space="preserve"> </w:t>
      </w:r>
      <w:r>
        <w:t>contract, agreement, arrangement or understanding that the successful Bidder for the Contract will pay any money to, or provide any other benefit or other financial advantage to, any other Bidder who unsuccessfully tendered for the</w:t>
      </w:r>
      <w:r>
        <w:rPr>
          <w:spacing w:val="-16"/>
        </w:rPr>
        <w:t xml:space="preserve"> </w:t>
      </w:r>
      <w:r>
        <w:t>Contract.</w:t>
      </w:r>
    </w:p>
    <w:p w:rsidR="00462932" w:rsidRDefault="003157E7">
      <w:pPr>
        <w:pStyle w:val="Heading2"/>
        <w:numPr>
          <w:ilvl w:val="0"/>
          <w:numId w:val="3"/>
        </w:numPr>
        <w:tabs>
          <w:tab w:val="left" w:pos="566"/>
        </w:tabs>
        <w:kinsoku w:val="0"/>
        <w:overflowPunct w:val="0"/>
        <w:rPr>
          <w:b w:val="0"/>
          <w:bCs w:val="0"/>
        </w:rPr>
      </w:pPr>
      <w:r>
        <w:t>Qualifications to</w:t>
      </w:r>
      <w:r>
        <w:rPr>
          <w:spacing w:val="-8"/>
        </w:rPr>
        <w:t xml:space="preserve"> </w:t>
      </w:r>
      <w:r>
        <w:t>Tenders</w:t>
      </w:r>
    </w:p>
    <w:p w:rsidR="00462932" w:rsidRDefault="003157E7">
      <w:pPr>
        <w:pStyle w:val="BodyText"/>
        <w:kinsoku w:val="0"/>
        <w:overflowPunct w:val="0"/>
        <w:spacing w:before="121"/>
        <w:ind w:right="190"/>
      </w:pPr>
      <w:r>
        <w:t>Neither the Tenderer, nor any of its employees or agents, has entered into any</w:t>
      </w:r>
      <w:r>
        <w:rPr>
          <w:spacing w:val="-26"/>
        </w:rPr>
        <w:t xml:space="preserve"> </w:t>
      </w:r>
      <w:r>
        <w:t>contract, agreement, arrangement or understanding that Bidders for the Contract would include an identical or similar condition or qualification in their Tenders for the Contract if any such condition or qualification is included in the Tenderer’s</w:t>
      </w:r>
      <w:r>
        <w:rPr>
          <w:spacing w:val="-17"/>
        </w:rPr>
        <w:t xml:space="preserve"> </w:t>
      </w:r>
      <w:r>
        <w:t>Tender.</w:t>
      </w:r>
    </w:p>
    <w:p w:rsidR="00462932" w:rsidRDefault="003157E7">
      <w:pPr>
        <w:pStyle w:val="Heading2"/>
        <w:kinsoku w:val="0"/>
        <w:overflowPunct w:val="0"/>
        <w:ind w:right="618"/>
        <w:rPr>
          <w:b w:val="0"/>
          <w:bCs w:val="0"/>
        </w:rPr>
      </w:pPr>
      <w:r>
        <w:t>This declaration is true and I know it is an offence to make a statutory declaration knowing it is false in a material</w:t>
      </w:r>
      <w:r>
        <w:rPr>
          <w:spacing w:val="-17"/>
        </w:rPr>
        <w:t xml:space="preserve"> </w:t>
      </w:r>
      <w:r>
        <w:t>particular.</w:t>
      </w:r>
    </w:p>
    <w:p w:rsidR="00462932" w:rsidRDefault="003157E7">
      <w:pPr>
        <w:pStyle w:val="BodyText"/>
        <w:kinsoku w:val="0"/>
        <w:overflowPunct w:val="0"/>
        <w:spacing w:before="124"/>
        <w:ind w:left="140" w:right="481"/>
      </w:pPr>
      <w:r>
        <w:t xml:space="preserve">AND I make this solemn declaration conscientiously believing the same to be true and by virtue of the provisions of the </w:t>
      </w:r>
      <w:r>
        <w:rPr>
          <w:i/>
          <w:iCs/>
        </w:rPr>
        <w:t>Oaths, Affidavits and Declarations</w:t>
      </w:r>
      <w:r>
        <w:rPr>
          <w:i/>
          <w:iCs/>
          <w:spacing w:val="-21"/>
        </w:rPr>
        <w:t xml:space="preserve"> </w:t>
      </w:r>
      <w:r>
        <w:rPr>
          <w:i/>
          <w:iCs/>
        </w:rPr>
        <w:t>Act</w:t>
      </w:r>
      <w:r>
        <w:t>.</w:t>
      </w:r>
    </w:p>
    <w:p w:rsidR="00462932" w:rsidRDefault="00462932">
      <w:pPr>
        <w:pStyle w:val="BodyText"/>
        <w:kinsoku w:val="0"/>
        <w:overflowPunct w:val="0"/>
        <w:ind w:left="0"/>
      </w:pPr>
    </w:p>
    <w:p w:rsidR="00462932" w:rsidRDefault="00462932">
      <w:pPr>
        <w:pStyle w:val="BodyText"/>
        <w:kinsoku w:val="0"/>
        <w:overflowPunct w:val="0"/>
        <w:spacing w:before="3"/>
        <w:ind w:left="0"/>
        <w:rPr>
          <w:sz w:val="24"/>
          <w:szCs w:val="24"/>
        </w:rPr>
      </w:pPr>
    </w:p>
    <w:p w:rsidR="00462932" w:rsidRDefault="003157E7">
      <w:pPr>
        <w:pStyle w:val="BodyText"/>
        <w:kinsoku w:val="0"/>
        <w:overflowPunct w:val="0"/>
        <w:ind w:left="2219" w:right="145"/>
      </w:pPr>
      <w:r>
        <w:rPr>
          <w:b/>
          <w:bCs/>
        </w:rPr>
        <w:t xml:space="preserve">Declared at </w:t>
      </w:r>
      <w:r>
        <w:rPr>
          <w:b/>
          <w:bCs/>
          <w:spacing w:val="56"/>
        </w:rPr>
        <w:t xml:space="preserve"> </w:t>
      </w:r>
      <w:r>
        <w:t>.......................................................,)</w:t>
      </w:r>
    </w:p>
    <w:p w:rsidR="00462932" w:rsidRDefault="003157E7">
      <w:pPr>
        <w:pStyle w:val="BodyText"/>
        <w:kinsoku w:val="0"/>
        <w:overflowPunct w:val="0"/>
        <w:spacing w:before="160"/>
        <w:ind w:left="2219" w:right="145"/>
      </w:pPr>
      <w:r>
        <w:rPr>
          <w:b/>
          <w:bCs/>
        </w:rPr>
        <w:t xml:space="preserve">in </w:t>
      </w:r>
      <w:r>
        <w:rPr>
          <w:b/>
          <w:bCs/>
          <w:spacing w:val="44"/>
        </w:rPr>
        <w:t xml:space="preserve"> </w:t>
      </w:r>
      <w:r>
        <w:rPr>
          <w:b/>
          <w:bCs/>
        </w:rPr>
        <w:t>the</w:t>
      </w:r>
      <w:r>
        <w:t>..................................................................,)</w:t>
      </w:r>
    </w:p>
    <w:p w:rsidR="00462932" w:rsidRDefault="003157E7">
      <w:pPr>
        <w:pStyle w:val="BodyText"/>
        <w:kinsoku w:val="0"/>
        <w:overflowPunct w:val="0"/>
        <w:spacing w:before="160"/>
        <w:ind w:left="2219" w:right="145"/>
      </w:pPr>
      <w:r>
        <w:rPr>
          <w:noProof/>
        </w:rPr>
        <mc:AlternateContent>
          <mc:Choice Requires="wps">
            <w:drawing>
              <wp:anchor distT="0" distB="0" distL="114300" distR="114300" simplePos="0" relativeHeight="251613696" behindDoc="1" locked="0" layoutInCell="0" allowOverlap="1">
                <wp:simplePos x="0" y="0"/>
                <wp:positionH relativeFrom="page">
                  <wp:posOffset>5097145</wp:posOffset>
                </wp:positionH>
                <wp:positionV relativeFrom="paragraph">
                  <wp:posOffset>104140</wp:posOffset>
                </wp:positionV>
                <wp:extent cx="180340" cy="160020"/>
                <wp:effectExtent l="0" t="0" r="0" b="0"/>
                <wp:wrapNone/>
                <wp:docPr id="177"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160020"/>
                        </a:xfrm>
                        <a:custGeom>
                          <a:avLst/>
                          <a:gdLst>
                            <a:gd name="T0" fmla="*/ 0 w 284"/>
                            <a:gd name="T1" fmla="*/ 251 h 252"/>
                            <a:gd name="T2" fmla="*/ 283 w 284"/>
                            <a:gd name="T3" fmla="*/ 251 h 252"/>
                            <a:gd name="T4" fmla="*/ 283 w 284"/>
                            <a:gd name="T5" fmla="*/ 0 h 252"/>
                            <a:gd name="T6" fmla="*/ 0 w 284"/>
                            <a:gd name="T7" fmla="*/ 0 h 252"/>
                            <a:gd name="T8" fmla="*/ 0 w 284"/>
                            <a:gd name="T9" fmla="*/ 251 h 252"/>
                          </a:gdLst>
                          <a:ahLst/>
                          <a:cxnLst>
                            <a:cxn ang="0">
                              <a:pos x="T0" y="T1"/>
                            </a:cxn>
                            <a:cxn ang="0">
                              <a:pos x="T2" y="T3"/>
                            </a:cxn>
                            <a:cxn ang="0">
                              <a:pos x="T4" y="T5"/>
                            </a:cxn>
                            <a:cxn ang="0">
                              <a:pos x="T6" y="T7"/>
                            </a:cxn>
                            <a:cxn ang="0">
                              <a:pos x="T8" y="T9"/>
                            </a:cxn>
                          </a:cxnLst>
                          <a:rect l="0" t="0" r="r" b="b"/>
                          <a:pathLst>
                            <a:path w="284" h="252">
                              <a:moveTo>
                                <a:pt x="0" y="251"/>
                              </a:moveTo>
                              <a:lnTo>
                                <a:pt x="283" y="251"/>
                              </a:lnTo>
                              <a:lnTo>
                                <a:pt x="283" y="0"/>
                              </a:lnTo>
                              <a:lnTo>
                                <a:pt x="0" y="0"/>
                              </a:lnTo>
                              <a:lnTo>
                                <a:pt x="0" y="251"/>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BEB6F" id="Freeform 146" o:spid="_x0000_s1026" style="position:absolute;margin-left:401.35pt;margin-top:8.2pt;width:14.2pt;height:12.6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4,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" o:allowincell="f" path="m,251r283,l283,,,,,251xe" fillcolor="#d2d2d2" stroked="f">
                <v:path arrowok="t" o:connecttype="custom" o:connectlocs="0,159385;179705,159385;179705,0;0,0;0,159385" o:connectangles="0,0,0,0,0"/>
                <w10:wrap anchorx="page"/>
              </v:shape>
            </w:pict>
          </mc:Fallback>
        </mc:AlternateContent>
      </w:r>
      <w:r>
        <w:rPr>
          <w:b/>
          <w:bCs/>
        </w:rPr>
        <w:t xml:space="preserve">this  </w:t>
      </w:r>
      <w:r>
        <w:t xml:space="preserve">............  </w:t>
      </w:r>
      <w:r>
        <w:rPr>
          <w:b/>
          <w:bCs/>
        </w:rPr>
        <w:t xml:space="preserve">day of  </w:t>
      </w:r>
      <w:r>
        <w:t>..................................</w:t>
      </w:r>
      <w:r>
        <w:rPr>
          <w:spacing w:val="-20"/>
        </w:rPr>
        <w:t xml:space="preserve"> </w:t>
      </w:r>
      <w:r>
        <w:t>20….)</w:t>
      </w:r>
    </w:p>
    <w:p w:rsidR="00462932" w:rsidRDefault="003157E7">
      <w:pPr>
        <w:pStyle w:val="Heading2"/>
        <w:kinsoku w:val="0"/>
        <w:overflowPunct w:val="0"/>
        <w:spacing w:before="160"/>
        <w:ind w:left="2310" w:right="145"/>
        <w:rPr>
          <w:b w:val="0"/>
          <w:bCs w:val="0"/>
        </w:rPr>
      </w:pPr>
      <w:r>
        <w:t>(Signature of person making the</w:t>
      </w:r>
      <w:r>
        <w:rPr>
          <w:spacing w:val="-14"/>
        </w:rPr>
        <w:t xml:space="preserve"> </w:t>
      </w:r>
      <w:r>
        <w:t>declaration)</w:t>
      </w:r>
    </w:p>
    <w:p w:rsidR="00462932" w:rsidRDefault="00462932">
      <w:pPr>
        <w:pStyle w:val="BodyText"/>
        <w:kinsoku w:val="0"/>
        <w:overflowPunct w:val="0"/>
        <w:spacing w:before="3"/>
        <w:ind w:left="0"/>
        <w:rPr>
          <w:b/>
          <w:bCs/>
        </w:rPr>
      </w:pPr>
    </w:p>
    <w:p w:rsidR="00462932" w:rsidRDefault="003157E7">
      <w:pPr>
        <w:pStyle w:val="BodyText"/>
        <w:tabs>
          <w:tab w:val="left" w:pos="4343"/>
        </w:tabs>
        <w:kinsoku w:val="0"/>
        <w:overflowPunct w:val="0"/>
        <w:ind w:left="140" w:right="754"/>
      </w:pPr>
      <w:r>
        <w:t>In the</w:t>
      </w:r>
      <w:r>
        <w:rPr>
          <w:spacing w:val="-3"/>
        </w:rPr>
        <w:t xml:space="preserve"> </w:t>
      </w:r>
      <w:r>
        <w:t>presence</w:t>
      </w:r>
      <w:r>
        <w:rPr>
          <w:spacing w:val="-3"/>
        </w:rPr>
        <w:t xml:space="preserve"> </w:t>
      </w:r>
      <w:r>
        <w:t>of</w:t>
      </w:r>
      <w:r>
        <w:rPr>
          <w:u w:val="single"/>
        </w:rPr>
        <w:t xml:space="preserve"> </w:t>
      </w:r>
      <w:r>
        <w:rPr>
          <w:u w:val="single"/>
        </w:rPr>
        <w:tab/>
      </w:r>
      <w:r>
        <w:t>Signature of witness (this may be</w:t>
      </w:r>
      <w:r>
        <w:rPr>
          <w:spacing w:val="-11"/>
        </w:rPr>
        <w:t xml:space="preserve"> </w:t>
      </w:r>
      <w:r>
        <w:t>any</w:t>
      </w:r>
      <w:r>
        <w:rPr>
          <w:spacing w:val="-4"/>
        </w:rPr>
        <w:t xml:space="preserve"> </w:t>
      </w:r>
      <w:r>
        <w:t>adult person)</w:t>
      </w:r>
    </w:p>
    <w:p w:rsidR="00462932" w:rsidRDefault="003157E7">
      <w:pPr>
        <w:pStyle w:val="BodyText"/>
        <w:tabs>
          <w:tab w:val="left" w:pos="5851"/>
        </w:tabs>
        <w:kinsoku w:val="0"/>
        <w:overflowPunct w:val="0"/>
        <w:spacing w:line="252" w:lineRule="exact"/>
        <w:ind w:left="140" w:right="145"/>
      </w:pPr>
      <w:r>
        <w:t>Witness to print his or her</w:t>
      </w:r>
      <w:r>
        <w:rPr>
          <w:spacing w:val="-9"/>
        </w:rPr>
        <w:t xml:space="preserve"> </w:t>
      </w:r>
      <w:r>
        <w:t>full</w:t>
      </w:r>
      <w:r>
        <w:rPr>
          <w:spacing w:val="-1"/>
        </w:rPr>
        <w:t xml:space="preserve"> </w:t>
      </w:r>
      <w:r>
        <w:t>name</w:t>
      </w:r>
      <w:r>
        <w:rPr>
          <w:u w:val="single"/>
        </w:rPr>
        <w:t xml:space="preserve"> </w:t>
      </w:r>
      <w:r>
        <w:rPr>
          <w:u w:val="single"/>
        </w:rPr>
        <w:tab/>
      </w:r>
      <w:r>
        <w:t>.</w:t>
      </w:r>
    </w:p>
    <w:p w:rsidR="00462932" w:rsidRDefault="00462932">
      <w:pPr>
        <w:pStyle w:val="BodyText"/>
        <w:tabs>
          <w:tab w:val="left" w:pos="5851"/>
        </w:tabs>
        <w:kinsoku w:val="0"/>
        <w:overflowPunct w:val="0"/>
        <w:spacing w:line="252" w:lineRule="exact"/>
        <w:ind w:left="140" w:right="145"/>
        <w:sectPr w:rsidR="00462932">
          <w:pgSz w:w="11900" w:h="16850"/>
          <w:pgMar w:top="1880" w:right="1300" w:bottom="900" w:left="1300" w:header="734" w:footer="713" w:gutter="0"/>
          <w:cols w:space="720"/>
          <w:noEndnote/>
        </w:sectPr>
      </w:pPr>
    </w:p>
    <w:p w:rsidR="00462932" w:rsidRDefault="00462932">
      <w:pPr>
        <w:pStyle w:val="BodyText"/>
        <w:kinsoku w:val="0"/>
        <w:overflowPunct w:val="0"/>
        <w:spacing w:before="5"/>
        <w:ind w:left="0"/>
        <w:rPr>
          <w:sz w:val="15"/>
          <w:szCs w:val="15"/>
        </w:rPr>
      </w:pPr>
    </w:p>
    <w:p w:rsidR="00462932" w:rsidRDefault="003157E7">
      <w:pPr>
        <w:pStyle w:val="BodyText"/>
        <w:tabs>
          <w:tab w:val="left" w:pos="5450"/>
        </w:tabs>
        <w:kinsoku w:val="0"/>
        <w:overflowPunct w:val="0"/>
        <w:spacing w:before="72"/>
        <w:ind w:left="140" w:right="145"/>
      </w:pPr>
      <w:r>
        <w:t>Witness address or</w:t>
      </w:r>
      <w:r>
        <w:rPr>
          <w:spacing w:val="-8"/>
        </w:rPr>
        <w:t xml:space="preserve"> </w:t>
      </w:r>
      <w:r>
        <w:t>telephone</w:t>
      </w:r>
      <w:r>
        <w:rPr>
          <w:spacing w:val="-1"/>
        </w:rPr>
        <w:t xml:space="preserve"> </w:t>
      </w:r>
      <w:r>
        <w:t>number</w:t>
      </w:r>
      <w:r>
        <w:rPr>
          <w:u w:val="single"/>
        </w:rPr>
        <w:t xml:space="preserve"> </w:t>
      </w:r>
      <w:r>
        <w:rPr>
          <w:u w:val="single"/>
        </w:rPr>
        <w:tab/>
      </w:r>
      <w:r>
        <w:t>.</w:t>
      </w:r>
    </w:p>
    <w:p w:rsidR="00462932" w:rsidRDefault="00462932">
      <w:pPr>
        <w:pStyle w:val="BodyText"/>
        <w:tabs>
          <w:tab w:val="left" w:pos="5450"/>
        </w:tabs>
        <w:kinsoku w:val="0"/>
        <w:overflowPunct w:val="0"/>
        <w:spacing w:before="72"/>
        <w:ind w:left="140" w:right="145"/>
        <w:sectPr w:rsidR="00462932">
          <w:pgSz w:w="11900" w:h="16850"/>
          <w:pgMar w:top="1880" w:right="1300" w:bottom="900" w:left="1300" w:header="734" w:footer="713" w:gutter="0"/>
          <w:cols w:space="720"/>
          <w:noEndnote/>
        </w:sectPr>
      </w:pPr>
    </w:p>
    <w:p w:rsidR="00462932" w:rsidRDefault="00462932">
      <w:pPr>
        <w:pStyle w:val="BodyText"/>
        <w:kinsoku w:val="0"/>
        <w:overflowPunct w:val="0"/>
        <w:spacing w:before="5"/>
        <w:ind w:left="0"/>
        <w:rPr>
          <w:sz w:val="16"/>
          <w:szCs w:val="16"/>
        </w:rPr>
      </w:pPr>
    </w:p>
    <w:p w:rsidR="00462932" w:rsidRDefault="003157E7">
      <w:pPr>
        <w:pStyle w:val="Heading1"/>
        <w:tabs>
          <w:tab w:val="left" w:pos="2547"/>
        </w:tabs>
        <w:kinsoku w:val="0"/>
        <w:overflowPunct w:val="0"/>
        <w:ind w:right="1556"/>
        <w:rPr>
          <w:b w:val="0"/>
          <w:bCs w:val="0"/>
        </w:rPr>
      </w:pPr>
      <w:bookmarkStart w:id="7" w:name="bookmark6"/>
      <w:bookmarkEnd w:id="7"/>
      <w:r>
        <w:t>Schedule</w:t>
      </w:r>
      <w:r>
        <w:rPr>
          <w:spacing w:val="-4"/>
        </w:rPr>
        <w:t xml:space="preserve"> </w:t>
      </w:r>
      <w:r>
        <w:t>6</w:t>
      </w:r>
      <w:r>
        <w:tab/>
        <w:t>Financial</w:t>
      </w:r>
      <w:r>
        <w:rPr>
          <w:spacing w:val="-5"/>
        </w:rPr>
        <w:t xml:space="preserve"> </w:t>
      </w:r>
      <w:r>
        <w:t>Details</w:t>
      </w:r>
    </w:p>
    <w:p w:rsidR="00462932" w:rsidRDefault="00462932">
      <w:pPr>
        <w:pStyle w:val="BodyText"/>
        <w:kinsoku w:val="0"/>
        <w:overflowPunct w:val="0"/>
        <w:spacing w:before="3"/>
        <w:ind w:left="0"/>
        <w:rPr>
          <w:b/>
          <w:bCs/>
          <w:sz w:val="31"/>
          <w:szCs w:val="31"/>
        </w:rPr>
      </w:pPr>
    </w:p>
    <w:p w:rsidR="00462932" w:rsidRDefault="003157E7">
      <w:pPr>
        <w:pStyle w:val="Heading2"/>
        <w:numPr>
          <w:ilvl w:val="0"/>
          <w:numId w:val="2"/>
        </w:numPr>
        <w:tabs>
          <w:tab w:val="left" w:pos="781"/>
        </w:tabs>
        <w:kinsoku w:val="0"/>
        <w:overflowPunct w:val="0"/>
        <w:spacing w:before="0"/>
        <w:rPr>
          <w:b w:val="0"/>
          <w:bCs w:val="0"/>
        </w:rPr>
      </w:pPr>
      <w:r>
        <w:t>Tenderer’s</w:t>
      </w:r>
      <w:r>
        <w:rPr>
          <w:spacing w:val="1"/>
        </w:rPr>
        <w:t xml:space="preserve"> </w:t>
      </w:r>
      <w:r>
        <w:t>bank:</w:t>
      </w:r>
    </w:p>
    <w:p w:rsidR="00462932" w:rsidRDefault="003157E7">
      <w:pPr>
        <w:pStyle w:val="BodyText"/>
        <w:kinsoku w:val="0"/>
        <w:overflowPunct w:val="0"/>
        <w:spacing w:before="185" w:after="58"/>
        <w:ind w:left="110" w:right="8679"/>
        <w:rPr>
          <w:sz w:val="20"/>
          <w:szCs w:val="20"/>
        </w:rPr>
      </w:pPr>
      <w:r>
        <w:rPr>
          <w:sz w:val="20"/>
          <w:szCs w:val="20"/>
        </w:rPr>
        <w:t>Full</w:t>
      </w:r>
      <w:r>
        <w:rPr>
          <w:spacing w:val="-6"/>
          <w:sz w:val="20"/>
          <w:szCs w:val="20"/>
        </w:rPr>
        <w:t xml:space="preserve"> </w:t>
      </w:r>
      <w:r>
        <w:rPr>
          <w:sz w:val="20"/>
          <w:szCs w:val="20"/>
        </w:rPr>
        <w:t>Trading Name:</w:t>
      </w:r>
    </w:p>
    <w:p w:rsidR="00462932" w:rsidRDefault="003157E7">
      <w:pPr>
        <w:pStyle w:val="BodyText"/>
        <w:kinsoku w:val="0"/>
        <w:overflowPunct w:val="0"/>
        <w:spacing w:line="20" w:lineRule="exact"/>
        <w:ind w:left="1874"/>
        <w:rPr>
          <w:sz w:val="2"/>
          <w:szCs w:val="2"/>
        </w:rPr>
      </w:pPr>
      <w:r>
        <w:rPr>
          <w:noProof/>
          <w:sz w:val="2"/>
          <w:szCs w:val="2"/>
        </w:rPr>
        <mc:AlternateContent>
          <mc:Choice Requires="wpg">
            <w:drawing>
              <wp:inline distT="0" distB="0" distL="0" distR="0">
                <wp:extent cx="5005070" cy="12700"/>
                <wp:effectExtent l="9525" t="9525" r="5080" b="0"/>
                <wp:docPr id="175"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5070" cy="12700"/>
                          <a:chOff x="0" y="0"/>
                          <a:chExt cx="7882" cy="20"/>
                        </a:xfrm>
                      </wpg:grpSpPr>
                      <wps:wsp>
                        <wps:cNvPr id="176" name="Freeform 148"/>
                        <wps:cNvSpPr>
                          <a:spLocks/>
                        </wps:cNvSpPr>
                        <wps:spPr bwMode="auto">
                          <a:xfrm>
                            <a:off x="5" y="5"/>
                            <a:ext cx="7872" cy="20"/>
                          </a:xfrm>
                          <a:custGeom>
                            <a:avLst/>
                            <a:gdLst>
                              <a:gd name="T0" fmla="*/ 0 w 7872"/>
                              <a:gd name="T1" fmla="*/ 0 h 20"/>
                              <a:gd name="T2" fmla="*/ 7871 w 7872"/>
                              <a:gd name="T3" fmla="*/ 0 h 20"/>
                            </a:gdLst>
                            <a:ahLst/>
                            <a:cxnLst>
                              <a:cxn ang="0">
                                <a:pos x="T0" y="T1"/>
                              </a:cxn>
                              <a:cxn ang="0">
                                <a:pos x="T2" y="T3"/>
                              </a:cxn>
                            </a:cxnLst>
                            <a:rect l="0" t="0" r="r" b="b"/>
                            <a:pathLst>
                              <a:path w="7872" h="20">
                                <a:moveTo>
                                  <a:pt x="0" y="0"/>
                                </a:moveTo>
                                <a:lnTo>
                                  <a:pt x="7871"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FA59AE" id="Group 147" o:spid="_x0000_s1026" style="width:394.1pt;height:1pt;mso-position-horizontal-relative:char;mso-position-vertical-relative:line" coordsize="7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">
                <v:shape id="Freeform 148" o:spid="_x0000_s1027" style="position:absolute;left:5;top:5;width:7872;height:20;visibility:visible;mso-wrap-style:square;v-text-anchor:top" coordsize="7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" path="m,l7871,e" filled="f" strokeweight=".48pt">
                  <v:stroke dashstyle="dash"/>
                  <v:path arrowok="t" o:connecttype="custom" o:connectlocs="0,0;7871,0" o:connectangles="0,0"/>
                </v:shape>
                <w10:anchorlock/>
              </v:group>
            </w:pict>
          </mc:Fallback>
        </mc:AlternateContent>
      </w:r>
    </w:p>
    <w:p w:rsidR="00462932" w:rsidRDefault="00462932">
      <w:pPr>
        <w:pStyle w:val="BodyText"/>
        <w:kinsoku w:val="0"/>
        <w:overflowPunct w:val="0"/>
        <w:spacing w:before="11"/>
        <w:ind w:left="0"/>
        <w:rPr>
          <w:sz w:val="15"/>
          <w:szCs w:val="15"/>
        </w:rPr>
      </w:pPr>
    </w:p>
    <w:p w:rsidR="00462932" w:rsidRDefault="003157E7">
      <w:pPr>
        <w:pStyle w:val="BodyText"/>
        <w:kinsoku w:val="0"/>
        <w:overflowPunct w:val="0"/>
        <w:spacing w:after="58"/>
        <w:ind w:left="110" w:right="1556"/>
        <w:rPr>
          <w:sz w:val="20"/>
          <w:szCs w:val="20"/>
        </w:rPr>
      </w:pPr>
      <w:r>
        <w:rPr>
          <w:sz w:val="20"/>
          <w:szCs w:val="20"/>
        </w:rPr>
        <w:t>Branch:</w:t>
      </w:r>
    </w:p>
    <w:p w:rsidR="00462932" w:rsidRDefault="003157E7">
      <w:pPr>
        <w:pStyle w:val="BodyText"/>
        <w:kinsoku w:val="0"/>
        <w:overflowPunct w:val="0"/>
        <w:spacing w:line="20" w:lineRule="exact"/>
        <w:ind w:left="1874"/>
        <w:rPr>
          <w:sz w:val="2"/>
          <w:szCs w:val="2"/>
        </w:rPr>
      </w:pPr>
      <w:r>
        <w:rPr>
          <w:noProof/>
          <w:sz w:val="2"/>
          <w:szCs w:val="2"/>
        </w:rPr>
        <mc:AlternateContent>
          <mc:Choice Requires="wpg">
            <w:drawing>
              <wp:inline distT="0" distB="0" distL="0" distR="0">
                <wp:extent cx="5005070" cy="12700"/>
                <wp:effectExtent l="9525" t="9525" r="5080" b="0"/>
                <wp:docPr id="17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5070" cy="12700"/>
                          <a:chOff x="0" y="0"/>
                          <a:chExt cx="7882" cy="20"/>
                        </a:xfrm>
                      </wpg:grpSpPr>
                      <wps:wsp>
                        <wps:cNvPr id="174" name="Freeform 150"/>
                        <wps:cNvSpPr>
                          <a:spLocks/>
                        </wps:cNvSpPr>
                        <wps:spPr bwMode="auto">
                          <a:xfrm>
                            <a:off x="5" y="5"/>
                            <a:ext cx="7872" cy="20"/>
                          </a:xfrm>
                          <a:custGeom>
                            <a:avLst/>
                            <a:gdLst>
                              <a:gd name="T0" fmla="*/ 0 w 7872"/>
                              <a:gd name="T1" fmla="*/ 0 h 20"/>
                              <a:gd name="T2" fmla="*/ 7871 w 7872"/>
                              <a:gd name="T3" fmla="*/ 0 h 20"/>
                            </a:gdLst>
                            <a:ahLst/>
                            <a:cxnLst>
                              <a:cxn ang="0">
                                <a:pos x="T0" y="T1"/>
                              </a:cxn>
                              <a:cxn ang="0">
                                <a:pos x="T2" y="T3"/>
                              </a:cxn>
                            </a:cxnLst>
                            <a:rect l="0" t="0" r="r" b="b"/>
                            <a:pathLst>
                              <a:path w="7872" h="20">
                                <a:moveTo>
                                  <a:pt x="0" y="0"/>
                                </a:moveTo>
                                <a:lnTo>
                                  <a:pt x="7871"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069DCA" id="Group 149" o:spid="_x0000_s1026" style="width:394.1pt;height:1pt;mso-position-horizontal-relative:char;mso-position-vertical-relative:line" coordsize="7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">
                <v:shape id="Freeform 150" o:spid="_x0000_s1027" style="position:absolute;left:5;top:5;width:7872;height:20;visibility:visible;mso-wrap-style:square;v-text-anchor:top" coordsize="7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" path="m,l7871,e" filled="f" strokeweight=".48pt">
                  <v:stroke dashstyle="dash"/>
                  <v:path arrowok="t" o:connecttype="custom" o:connectlocs="0,0;7871,0" o:connectangles="0,0"/>
                </v:shape>
                <w10:anchorlock/>
              </v:group>
            </w:pict>
          </mc:Fallback>
        </mc:AlternateContent>
      </w:r>
    </w:p>
    <w:p w:rsidR="00462932" w:rsidRDefault="00462932">
      <w:pPr>
        <w:pStyle w:val="BodyText"/>
        <w:kinsoku w:val="0"/>
        <w:overflowPunct w:val="0"/>
        <w:spacing w:before="6"/>
        <w:ind w:left="0"/>
        <w:rPr>
          <w:sz w:val="9"/>
          <w:szCs w:val="9"/>
        </w:rPr>
      </w:pPr>
    </w:p>
    <w:p w:rsidR="00462932" w:rsidRDefault="003157E7">
      <w:pPr>
        <w:pStyle w:val="BodyText"/>
        <w:kinsoku w:val="0"/>
        <w:overflowPunct w:val="0"/>
        <w:spacing w:before="74" w:after="58"/>
        <w:ind w:left="110" w:right="1556"/>
        <w:rPr>
          <w:sz w:val="20"/>
          <w:szCs w:val="20"/>
        </w:rPr>
      </w:pPr>
      <w:r>
        <w:rPr>
          <w:sz w:val="20"/>
          <w:szCs w:val="20"/>
        </w:rPr>
        <w:t>Address:</w:t>
      </w:r>
    </w:p>
    <w:p w:rsidR="00462932" w:rsidRDefault="003157E7">
      <w:pPr>
        <w:pStyle w:val="BodyText"/>
        <w:kinsoku w:val="0"/>
        <w:overflowPunct w:val="0"/>
        <w:spacing w:line="20" w:lineRule="exact"/>
        <w:ind w:left="1874"/>
        <w:rPr>
          <w:sz w:val="2"/>
          <w:szCs w:val="2"/>
        </w:rPr>
      </w:pPr>
      <w:r>
        <w:rPr>
          <w:noProof/>
          <w:sz w:val="2"/>
          <w:szCs w:val="2"/>
        </w:rPr>
        <mc:AlternateContent>
          <mc:Choice Requires="wpg">
            <w:drawing>
              <wp:inline distT="0" distB="0" distL="0" distR="0">
                <wp:extent cx="5005070" cy="12700"/>
                <wp:effectExtent l="9525" t="9525" r="5080" b="0"/>
                <wp:docPr id="167"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5070" cy="12700"/>
                          <a:chOff x="0" y="0"/>
                          <a:chExt cx="7882" cy="20"/>
                        </a:xfrm>
                      </wpg:grpSpPr>
                      <wps:wsp>
                        <wps:cNvPr id="168" name="Freeform 152"/>
                        <wps:cNvSpPr>
                          <a:spLocks/>
                        </wps:cNvSpPr>
                        <wps:spPr bwMode="auto">
                          <a:xfrm>
                            <a:off x="5" y="5"/>
                            <a:ext cx="3357" cy="20"/>
                          </a:xfrm>
                          <a:custGeom>
                            <a:avLst/>
                            <a:gdLst>
                              <a:gd name="T0" fmla="*/ 0 w 3357"/>
                              <a:gd name="T1" fmla="*/ 0 h 20"/>
                              <a:gd name="T2" fmla="*/ 3356 w 3357"/>
                              <a:gd name="T3" fmla="*/ 0 h 20"/>
                            </a:gdLst>
                            <a:ahLst/>
                            <a:cxnLst>
                              <a:cxn ang="0">
                                <a:pos x="T0" y="T1"/>
                              </a:cxn>
                              <a:cxn ang="0">
                                <a:pos x="T2" y="T3"/>
                              </a:cxn>
                            </a:cxnLst>
                            <a:rect l="0" t="0" r="r" b="b"/>
                            <a:pathLst>
                              <a:path w="3357" h="20">
                                <a:moveTo>
                                  <a:pt x="0" y="0"/>
                                </a:moveTo>
                                <a:lnTo>
                                  <a:pt x="3356"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53"/>
                        <wps:cNvSpPr>
                          <a:spLocks/>
                        </wps:cNvSpPr>
                        <wps:spPr bwMode="auto">
                          <a:xfrm>
                            <a:off x="3361" y="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54"/>
                        <wps:cNvSpPr>
                          <a:spLocks/>
                        </wps:cNvSpPr>
                        <wps:spPr bwMode="auto">
                          <a:xfrm>
                            <a:off x="3370" y="5"/>
                            <a:ext cx="615" cy="20"/>
                          </a:xfrm>
                          <a:custGeom>
                            <a:avLst/>
                            <a:gdLst>
                              <a:gd name="T0" fmla="*/ 0 w 615"/>
                              <a:gd name="T1" fmla="*/ 0 h 20"/>
                              <a:gd name="T2" fmla="*/ 614 w 615"/>
                              <a:gd name="T3" fmla="*/ 0 h 20"/>
                            </a:gdLst>
                            <a:ahLst/>
                            <a:cxnLst>
                              <a:cxn ang="0">
                                <a:pos x="T0" y="T1"/>
                              </a:cxn>
                              <a:cxn ang="0">
                                <a:pos x="T2" y="T3"/>
                              </a:cxn>
                            </a:cxnLst>
                            <a:rect l="0" t="0" r="r" b="b"/>
                            <a:pathLst>
                              <a:path w="615" h="20">
                                <a:moveTo>
                                  <a:pt x="0" y="0"/>
                                </a:moveTo>
                                <a:lnTo>
                                  <a:pt x="614"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55"/>
                        <wps:cNvSpPr>
                          <a:spLocks/>
                        </wps:cNvSpPr>
                        <wps:spPr bwMode="auto">
                          <a:xfrm>
                            <a:off x="3985" y="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56"/>
                        <wps:cNvSpPr>
                          <a:spLocks/>
                        </wps:cNvSpPr>
                        <wps:spPr bwMode="auto">
                          <a:xfrm>
                            <a:off x="3994" y="5"/>
                            <a:ext cx="3882" cy="20"/>
                          </a:xfrm>
                          <a:custGeom>
                            <a:avLst/>
                            <a:gdLst>
                              <a:gd name="T0" fmla="*/ 0 w 3882"/>
                              <a:gd name="T1" fmla="*/ 0 h 20"/>
                              <a:gd name="T2" fmla="*/ 3881 w 3882"/>
                              <a:gd name="T3" fmla="*/ 0 h 20"/>
                            </a:gdLst>
                            <a:ahLst/>
                            <a:cxnLst>
                              <a:cxn ang="0">
                                <a:pos x="T0" y="T1"/>
                              </a:cxn>
                              <a:cxn ang="0">
                                <a:pos x="T2" y="T3"/>
                              </a:cxn>
                            </a:cxnLst>
                            <a:rect l="0" t="0" r="r" b="b"/>
                            <a:pathLst>
                              <a:path w="3882" h="20">
                                <a:moveTo>
                                  <a:pt x="0" y="0"/>
                                </a:moveTo>
                                <a:lnTo>
                                  <a:pt x="3881"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CB09C6" id="Group 151" o:spid="_x0000_s1026" style="width:394.1pt;height:1pt;mso-position-horizontal-relative:char;mso-position-vertical-relative:line" coordsize="7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">
                <v:shape id="Freeform 152" o:spid="_x0000_s1027" style="position:absolute;left:5;top:5;width:3357;height:20;visibility:visible;mso-wrap-style:square;v-text-anchor:top" coordsize="33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" path="m,l3356,e" filled="f" strokeweight=".48pt">
                  <v:stroke dashstyle="dash"/>
                  <v:path arrowok="t" o:connecttype="custom" o:connectlocs="0,0;3356,0" o:connectangles="0,0"/>
                </v:shape>
                <v:shape id="Freeform 153" o:spid="_x0000_s1028" style="position:absolute;left:3361;top: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" path="m,l9,e" filled="f" strokeweight=".48pt">
                  <v:stroke dashstyle="dash"/>
                  <v:path arrowok="t" o:connecttype="custom" o:connectlocs="0,0;9,0" o:connectangles="0,0"/>
                </v:shape>
                <v:shape id="Freeform 154" o:spid="_x0000_s1029" style="position:absolute;left:3370;top:5;width:615;height:20;visibility:visible;mso-wrap-style:square;v-text-anchor:top" coordsize="6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" path="m,l614,e" filled="f" strokeweight=".48pt">
                  <v:stroke dashstyle="dash"/>
                  <v:path arrowok="t" o:connecttype="custom" o:connectlocs="0,0;614,0" o:connectangles="0,0"/>
                </v:shape>
                <v:shape id="Freeform 155" o:spid="_x0000_s1030" style="position:absolute;left:3985;top: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" path="m,l9,e" filled="f" strokeweight=".48pt">
                  <v:stroke dashstyle="dash"/>
                  <v:path arrowok="t" o:connecttype="custom" o:connectlocs="0,0;9,0" o:connectangles="0,0"/>
                </v:shape>
                <v:shape id="Freeform 156" o:spid="_x0000_s1031" style="position:absolute;left:3994;top:5;width:3882;height:20;visibility:visible;mso-wrap-style:square;v-text-anchor:top" coordsize="38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" path="m,l3881,e" filled="f" strokeweight=".48pt">
                  <v:stroke dashstyle="dash"/>
                  <v:path arrowok="t" o:connecttype="custom" o:connectlocs="0,0;3881,0" o:connectangles="0,0"/>
                </v:shape>
                <w10:anchorlock/>
              </v:group>
            </w:pict>
          </mc:Fallback>
        </mc:AlternateContent>
      </w:r>
    </w:p>
    <w:p w:rsidR="00462932" w:rsidRDefault="00462932">
      <w:pPr>
        <w:pStyle w:val="BodyText"/>
        <w:kinsoku w:val="0"/>
        <w:overflowPunct w:val="0"/>
        <w:spacing w:before="6"/>
        <w:ind w:left="0"/>
        <w:rPr>
          <w:sz w:val="9"/>
          <w:szCs w:val="9"/>
        </w:rPr>
      </w:pPr>
    </w:p>
    <w:p w:rsidR="00462932" w:rsidRDefault="003157E7">
      <w:pPr>
        <w:pStyle w:val="BodyText"/>
        <w:tabs>
          <w:tab w:val="left" w:pos="5343"/>
        </w:tabs>
        <w:kinsoku w:val="0"/>
        <w:overflowPunct w:val="0"/>
        <w:spacing w:before="74" w:after="58"/>
        <w:ind w:left="110" w:right="1556"/>
        <w:rPr>
          <w:sz w:val="20"/>
          <w:szCs w:val="20"/>
        </w:rPr>
      </w:pPr>
      <w:r>
        <w:rPr>
          <w:sz w:val="20"/>
          <w:szCs w:val="20"/>
        </w:rPr>
        <w:t>Contact</w:t>
      </w:r>
      <w:r>
        <w:rPr>
          <w:spacing w:val="-6"/>
          <w:sz w:val="20"/>
          <w:szCs w:val="20"/>
        </w:rPr>
        <w:t xml:space="preserve"> </w:t>
      </w:r>
      <w:r>
        <w:rPr>
          <w:sz w:val="20"/>
          <w:szCs w:val="20"/>
        </w:rPr>
        <w:t>person:</w:t>
      </w:r>
      <w:r>
        <w:rPr>
          <w:sz w:val="20"/>
          <w:szCs w:val="20"/>
        </w:rPr>
        <w:tab/>
        <w:t>Title</w:t>
      </w:r>
    </w:p>
    <w:p w:rsidR="00462932" w:rsidRDefault="003157E7">
      <w:pPr>
        <w:pStyle w:val="BodyText"/>
        <w:tabs>
          <w:tab w:val="left" w:pos="5854"/>
        </w:tabs>
        <w:kinsoku w:val="0"/>
        <w:overflowPunct w:val="0"/>
        <w:spacing w:line="20" w:lineRule="exact"/>
        <w:ind w:left="1874"/>
        <w:rPr>
          <w:sz w:val="2"/>
          <w:szCs w:val="2"/>
        </w:rPr>
      </w:pPr>
      <w:r>
        <w:rPr>
          <w:noProof/>
          <w:sz w:val="2"/>
          <w:szCs w:val="2"/>
        </w:rPr>
        <mc:AlternateContent>
          <mc:Choice Requires="wpg">
            <w:drawing>
              <wp:inline distT="0" distB="0" distL="0" distR="0">
                <wp:extent cx="2136140" cy="12700"/>
                <wp:effectExtent l="9525" t="9525" r="6985" b="6350"/>
                <wp:docPr id="163"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6140" cy="12700"/>
                          <a:chOff x="0" y="0"/>
                          <a:chExt cx="3364" cy="20"/>
                        </a:xfrm>
                      </wpg:grpSpPr>
                      <wps:wsp>
                        <wps:cNvPr id="164" name="Freeform 158"/>
                        <wps:cNvSpPr>
                          <a:spLocks/>
                        </wps:cNvSpPr>
                        <wps:spPr bwMode="auto">
                          <a:xfrm>
                            <a:off x="5" y="6"/>
                            <a:ext cx="3345" cy="20"/>
                          </a:xfrm>
                          <a:custGeom>
                            <a:avLst/>
                            <a:gdLst>
                              <a:gd name="T0" fmla="*/ 0 w 3345"/>
                              <a:gd name="T1" fmla="*/ 0 h 20"/>
                              <a:gd name="T2" fmla="*/ 3344 w 3345"/>
                              <a:gd name="T3" fmla="*/ 0 h 20"/>
                            </a:gdLst>
                            <a:ahLst/>
                            <a:cxnLst>
                              <a:cxn ang="0">
                                <a:pos x="T0" y="T1"/>
                              </a:cxn>
                              <a:cxn ang="0">
                                <a:pos x="T2" y="T3"/>
                              </a:cxn>
                            </a:cxnLst>
                            <a:rect l="0" t="0" r="r" b="b"/>
                            <a:pathLst>
                              <a:path w="3345" h="20">
                                <a:moveTo>
                                  <a:pt x="0" y="0"/>
                                </a:moveTo>
                                <a:lnTo>
                                  <a:pt x="3344"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59"/>
                        <wps:cNvSpPr>
                          <a:spLocks/>
                        </wps:cNvSpPr>
                        <wps:spPr bwMode="auto">
                          <a:xfrm>
                            <a:off x="3349" y="6"/>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60"/>
                        <wps:cNvSpPr>
                          <a:spLocks/>
                        </wps:cNvSpPr>
                        <wps:spPr bwMode="auto">
                          <a:xfrm>
                            <a:off x="3360" y="1"/>
                            <a:ext cx="20" cy="20"/>
                          </a:xfrm>
                          <a:custGeom>
                            <a:avLst/>
                            <a:gdLst>
                              <a:gd name="T0" fmla="*/ 0 w 20"/>
                              <a:gd name="T1" fmla="*/ 0 h 20"/>
                              <a:gd name="T2" fmla="*/ 0 w 20"/>
                              <a:gd name="T3" fmla="*/ 9 h 20"/>
                            </a:gdLst>
                            <a:ahLst/>
                            <a:cxnLst>
                              <a:cxn ang="0">
                                <a:pos x="T0" y="T1"/>
                              </a:cxn>
                              <a:cxn ang="0">
                                <a:pos x="T2" y="T3"/>
                              </a:cxn>
                            </a:cxnLst>
                            <a:rect l="0" t="0" r="r" b="b"/>
                            <a:pathLst>
                              <a:path w="20" h="20">
                                <a:moveTo>
                                  <a:pt x="0" y="0"/>
                                </a:moveTo>
                                <a:lnTo>
                                  <a:pt x="0" y="9"/>
                                </a:lnTo>
                              </a:path>
                            </a:pathLst>
                          </a:custGeom>
                          <a:noFill/>
                          <a:ln w="15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667D05" id="Group 157" o:spid="_x0000_s1026" style="width:168.2pt;height:1pt;mso-position-horizontal-relative:char;mso-position-vertical-relative:line" coordsize="33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">
                <v:shape id="Freeform 158" o:spid="_x0000_s1027" style="position:absolute;left:5;top:6;width:3345;height:20;visibility:visible;mso-wrap-style:square;v-text-anchor:top" coordsize="33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" path="m,l3344,e" filled="f" strokeweight=".48pt">
                  <v:stroke dashstyle="dash"/>
                  <v:path arrowok="t" o:connecttype="custom" o:connectlocs="0,0;3344,0" o:connectangles="0,0"/>
                </v:shape>
                <v:shape id="Freeform 159" o:spid="_x0000_s1028" style="position:absolute;left:3349;top: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" path="m,l9,e" filled="f" strokeweight=".48pt">
                  <v:stroke dashstyle="dash"/>
                  <v:path arrowok="t" o:connecttype="custom" o:connectlocs="0,0;9,0" o:connectangles="0,0"/>
                </v:shape>
                <v:shape id="Freeform 160" o:spid="_x0000_s1029" style="position:absolute;left:3360;top: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" path="m,l,9e" filled="f" strokeweight=".12pt">
                  <v:stroke dashstyle="dash"/>
                  <v:path arrowok="t" o:connecttype="custom" o:connectlocs="0,0;0,9" o:connectangles="0,0"/>
                </v:shape>
                <w10:anchorlock/>
              </v:group>
            </w:pict>
          </mc:Fallback>
        </mc:AlternateContent>
      </w:r>
      <w:r>
        <w:rPr>
          <w:sz w:val="2"/>
          <w:szCs w:val="2"/>
        </w:rPr>
        <w:t xml:space="preserve"> </w:t>
      </w:r>
      <w:r>
        <w:rPr>
          <w:sz w:val="2"/>
          <w:szCs w:val="2"/>
        </w:rPr>
        <w:tab/>
      </w:r>
      <w:r>
        <w:rPr>
          <w:noProof/>
          <w:sz w:val="2"/>
          <w:szCs w:val="2"/>
        </w:rPr>
        <mc:AlternateContent>
          <mc:Choice Requires="wpg">
            <w:drawing>
              <wp:inline distT="0" distB="0" distL="0" distR="0">
                <wp:extent cx="2477770" cy="12700"/>
                <wp:effectExtent l="9525" t="9525" r="8255" b="0"/>
                <wp:docPr id="15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7770" cy="12700"/>
                          <a:chOff x="0" y="0"/>
                          <a:chExt cx="3902" cy="20"/>
                        </a:xfrm>
                      </wpg:grpSpPr>
                      <wps:wsp>
                        <wps:cNvPr id="160" name="Freeform 162"/>
                        <wps:cNvSpPr>
                          <a:spLocks/>
                        </wps:cNvSpPr>
                        <wps:spPr bwMode="auto">
                          <a:xfrm>
                            <a:off x="5" y="5"/>
                            <a:ext cx="442" cy="20"/>
                          </a:xfrm>
                          <a:custGeom>
                            <a:avLst/>
                            <a:gdLst>
                              <a:gd name="T0" fmla="*/ 0 w 442"/>
                              <a:gd name="T1" fmla="*/ 0 h 20"/>
                              <a:gd name="T2" fmla="*/ 441 w 442"/>
                              <a:gd name="T3" fmla="*/ 0 h 20"/>
                            </a:gdLst>
                            <a:ahLst/>
                            <a:cxnLst>
                              <a:cxn ang="0">
                                <a:pos x="T0" y="T1"/>
                              </a:cxn>
                              <a:cxn ang="0">
                                <a:pos x="T2" y="T3"/>
                              </a:cxn>
                            </a:cxnLst>
                            <a:rect l="0" t="0" r="r" b="b"/>
                            <a:pathLst>
                              <a:path w="442" h="20">
                                <a:moveTo>
                                  <a:pt x="0" y="0"/>
                                </a:moveTo>
                                <a:lnTo>
                                  <a:pt x="441"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63"/>
                        <wps:cNvSpPr>
                          <a:spLocks/>
                        </wps:cNvSpPr>
                        <wps:spPr bwMode="auto">
                          <a:xfrm>
                            <a:off x="446" y="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64"/>
                        <wps:cNvSpPr>
                          <a:spLocks/>
                        </wps:cNvSpPr>
                        <wps:spPr bwMode="auto">
                          <a:xfrm>
                            <a:off x="456" y="5"/>
                            <a:ext cx="3441" cy="20"/>
                          </a:xfrm>
                          <a:custGeom>
                            <a:avLst/>
                            <a:gdLst>
                              <a:gd name="T0" fmla="*/ 0 w 3441"/>
                              <a:gd name="T1" fmla="*/ 0 h 20"/>
                              <a:gd name="T2" fmla="*/ 3440 w 3441"/>
                              <a:gd name="T3" fmla="*/ 0 h 20"/>
                            </a:gdLst>
                            <a:ahLst/>
                            <a:cxnLst>
                              <a:cxn ang="0">
                                <a:pos x="T0" y="T1"/>
                              </a:cxn>
                              <a:cxn ang="0">
                                <a:pos x="T2" y="T3"/>
                              </a:cxn>
                            </a:cxnLst>
                            <a:rect l="0" t="0" r="r" b="b"/>
                            <a:pathLst>
                              <a:path w="3441" h="20">
                                <a:moveTo>
                                  <a:pt x="0" y="0"/>
                                </a:moveTo>
                                <a:lnTo>
                                  <a:pt x="34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DDE860" id="Group 161" o:spid="_x0000_s1026" style="width:195.1pt;height:1pt;mso-position-horizontal-relative:char;mso-position-vertical-relative:line" coordsize="39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">
                <v:shape id="Freeform 162" o:spid="_x0000_s1027" style="position:absolute;left:5;top:5;width:442;height:20;visibility:visible;mso-wrap-style:square;v-text-anchor:top" coordsize="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" path="m,l441,e" filled="f" strokeweight=".48pt">
                  <v:stroke dashstyle="dash"/>
                  <v:path arrowok="t" o:connecttype="custom" o:connectlocs="0,0;441,0" o:connectangles="0,0"/>
                </v:shape>
                <v:shape id="Freeform 163" o:spid="_x0000_s1028" style="position:absolute;left:446;top: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" path="m,l9,e" filled="f" strokeweight=".48pt">
                  <v:stroke dashstyle="dash"/>
                  <v:path arrowok="t" o:connecttype="custom" o:connectlocs="0,0;9,0" o:connectangles="0,0"/>
                </v:shape>
                <v:shape id="Freeform 164" o:spid="_x0000_s1029" style="position:absolute;left:456;top:5;width:3441;height:20;visibility:visible;mso-wrap-style:square;v-text-anchor:top" coordsize="34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" path="m,l3440,e" filled="f" strokeweight=".48pt">
                  <v:stroke dashstyle="dash"/>
                  <v:path arrowok="t" o:connecttype="custom" o:connectlocs="0,0;3440,0" o:connectangles="0,0"/>
                </v:shape>
                <w10:anchorlock/>
              </v:group>
            </w:pict>
          </mc:Fallback>
        </mc:AlternateContent>
      </w:r>
    </w:p>
    <w:p w:rsidR="00462932" w:rsidRDefault="00462932">
      <w:pPr>
        <w:pStyle w:val="BodyText"/>
        <w:kinsoku w:val="0"/>
        <w:overflowPunct w:val="0"/>
        <w:spacing w:before="8"/>
        <w:ind w:left="0"/>
        <w:rPr>
          <w:sz w:val="9"/>
          <w:szCs w:val="9"/>
        </w:rPr>
      </w:pPr>
    </w:p>
    <w:p w:rsidR="00462932" w:rsidRDefault="003157E7">
      <w:pPr>
        <w:pStyle w:val="BodyText"/>
        <w:tabs>
          <w:tab w:val="left" w:pos="5331"/>
        </w:tabs>
        <w:kinsoku w:val="0"/>
        <w:overflowPunct w:val="0"/>
        <w:spacing w:before="74" w:after="61"/>
        <w:ind w:left="110" w:right="1556"/>
        <w:rPr>
          <w:sz w:val="20"/>
          <w:szCs w:val="20"/>
        </w:rPr>
      </w:pPr>
      <w:r>
        <w:rPr>
          <w:w w:val="95"/>
          <w:sz w:val="20"/>
          <w:szCs w:val="20"/>
        </w:rPr>
        <w:t>Telephone:</w:t>
      </w:r>
      <w:r>
        <w:rPr>
          <w:w w:val="95"/>
          <w:sz w:val="20"/>
          <w:szCs w:val="20"/>
        </w:rPr>
        <w:tab/>
      </w:r>
      <w:r>
        <w:rPr>
          <w:sz w:val="20"/>
          <w:szCs w:val="20"/>
        </w:rPr>
        <w:t>Facsimile</w:t>
      </w:r>
    </w:p>
    <w:p w:rsidR="00462932" w:rsidRDefault="003157E7">
      <w:pPr>
        <w:pStyle w:val="BodyText"/>
        <w:kinsoku w:val="0"/>
        <w:overflowPunct w:val="0"/>
        <w:spacing w:line="20" w:lineRule="exact"/>
        <w:ind w:left="1860"/>
        <w:rPr>
          <w:sz w:val="2"/>
          <w:szCs w:val="2"/>
        </w:rPr>
      </w:pPr>
      <w:r>
        <w:rPr>
          <w:noProof/>
          <w:sz w:val="2"/>
          <w:szCs w:val="2"/>
        </w:rPr>
        <mc:AlternateContent>
          <mc:Choice Requires="wpg">
            <w:drawing>
              <wp:inline distT="0" distB="0" distL="0" distR="0">
                <wp:extent cx="2139315" cy="12700"/>
                <wp:effectExtent l="9525" t="9525" r="3810" b="0"/>
                <wp:docPr id="157"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315" cy="12700"/>
                          <a:chOff x="0" y="0"/>
                          <a:chExt cx="3369" cy="20"/>
                        </a:xfrm>
                      </wpg:grpSpPr>
                      <wps:wsp>
                        <wps:cNvPr id="158" name="Freeform 166"/>
                        <wps:cNvSpPr>
                          <a:spLocks/>
                        </wps:cNvSpPr>
                        <wps:spPr bwMode="auto">
                          <a:xfrm>
                            <a:off x="5" y="5"/>
                            <a:ext cx="3359" cy="20"/>
                          </a:xfrm>
                          <a:custGeom>
                            <a:avLst/>
                            <a:gdLst>
                              <a:gd name="T0" fmla="*/ 0 w 3359"/>
                              <a:gd name="T1" fmla="*/ 0 h 20"/>
                              <a:gd name="T2" fmla="*/ 3358 w 3359"/>
                              <a:gd name="T3" fmla="*/ 0 h 20"/>
                            </a:gdLst>
                            <a:ahLst/>
                            <a:cxnLst>
                              <a:cxn ang="0">
                                <a:pos x="T0" y="T1"/>
                              </a:cxn>
                              <a:cxn ang="0">
                                <a:pos x="T2" y="T3"/>
                              </a:cxn>
                            </a:cxnLst>
                            <a:rect l="0" t="0" r="r" b="b"/>
                            <a:pathLst>
                              <a:path w="3359" h="20">
                                <a:moveTo>
                                  <a:pt x="0" y="0"/>
                                </a:moveTo>
                                <a:lnTo>
                                  <a:pt x="3358"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89F12C" id="Group 165" o:spid="_x0000_s1026" style="width:168.45pt;height:1pt;mso-position-horizontal-relative:char;mso-position-vertical-relative:line" coordsize="33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">
                <v:shape id="Freeform 166" o:spid="_x0000_s1027" style="position:absolute;left:5;top:5;width:3359;height:20;visibility:visible;mso-wrap-style:square;v-text-anchor:top" coordsize="33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" path="m,l3358,e" filled="f" strokeweight=".48pt">
                  <v:stroke dashstyle="dash"/>
                  <v:path arrowok="t" o:connecttype="custom" o:connectlocs="0,0;3358,0" o:connectangles="0,0"/>
                </v:shape>
                <w10:anchorlock/>
              </v:group>
            </w:pict>
          </mc:Fallback>
        </mc:AlternateContent>
      </w:r>
    </w:p>
    <w:p w:rsidR="00462932" w:rsidRDefault="00462932">
      <w:pPr>
        <w:pStyle w:val="BodyText"/>
        <w:kinsoku w:val="0"/>
        <w:overflowPunct w:val="0"/>
        <w:spacing w:line="20" w:lineRule="exact"/>
        <w:ind w:left="1860"/>
        <w:rPr>
          <w:sz w:val="2"/>
          <w:szCs w:val="2"/>
        </w:rPr>
        <w:sectPr w:rsidR="00462932">
          <w:pgSz w:w="11900" w:h="16850"/>
          <w:pgMar w:top="1880" w:right="1020" w:bottom="900" w:left="1020" w:header="734" w:footer="713" w:gutter="0"/>
          <w:cols w:space="720" w:equalWidth="0">
            <w:col w:w="9860"/>
          </w:cols>
          <w:noEndnote/>
        </w:sectPr>
      </w:pPr>
    </w:p>
    <w:p w:rsidR="00462932" w:rsidRDefault="00462932">
      <w:pPr>
        <w:pStyle w:val="BodyText"/>
        <w:kinsoku w:val="0"/>
        <w:overflowPunct w:val="0"/>
        <w:ind w:left="0"/>
        <w:rPr>
          <w:sz w:val="20"/>
          <w:szCs w:val="20"/>
        </w:rPr>
      </w:pPr>
    </w:p>
    <w:p w:rsidR="00462932" w:rsidRDefault="00462932">
      <w:pPr>
        <w:pStyle w:val="BodyText"/>
        <w:kinsoku w:val="0"/>
        <w:overflowPunct w:val="0"/>
        <w:ind w:left="0"/>
        <w:rPr>
          <w:sz w:val="20"/>
          <w:szCs w:val="20"/>
        </w:rPr>
      </w:pPr>
    </w:p>
    <w:p w:rsidR="00462932" w:rsidRDefault="00462932">
      <w:pPr>
        <w:pStyle w:val="BodyText"/>
        <w:kinsoku w:val="0"/>
        <w:overflowPunct w:val="0"/>
        <w:ind w:left="0"/>
        <w:rPr>
          <w:sz w:val="20"/>
          <w:szCs w:val="20"/>
        </w:rPr>
      </w:pPr>
    </w:p>
    <w:p w:rsidR="00462932" w:rsidRDefault="00462932">
      <w:pPr>
        <w:pStyle w:val="BodyText"/>
        <w:kinsoku w:val="0"/>
        <w:overflowPunct w:val="0"/>
        <w:spacing w:before="7"/>
        <w:ind w:left="0"/>
        <w:rPr>
          <w:sz w:val="19"/>
          <w:szCs w:val="19"/>
        </w:rPr>
      </w:pPr>
    </w:p>
    <w:p w:rsidR="00462932" w:rsidRDefault="003157E7">
      <w:pPr>
        <w:pStyle w:val="Heading1"/>
        <w:tabs>
          <w:tab w:val="left" w:pos="2547"/>
        </w:tabs>
        <w:kinsoku w:val="0"/>
        <w:overflowPunct w:val="0"/>
        <w:ind w:right="1001"/>
        <w:rPr>
          <w:b w:val="0"/>
          <w:bCs w:val="0"/>
        </w:rPr>
      </w:pPr>
      <w:bookmarkStart w:id="8" w:name="bookmark7"/>
      <w:bookmarkEnd w:id="8"/>
      <w:r>
        <w:t>Schedule</w:t>
      </w:r>
      <w:r>
        <w:rPr>
          <w:spacing w:val="-4"/>
        </w:rPr>
        <w:t xml:space="preserve"> </w:t>
      </w:r>
      <w:r>
        <w:t>7</w:t>
      </w:r>
      <w:r>
        <w:tab/>
        <w:t>Insurances</w:t>
      </w:r>
    </w:p>
    <w:p w:rsidR="00462932" w:rsidRDefault="00462932">
      <w:pPr>
        <w:pStyle w:val="BodyText"/>
        <w:kinsoku w:val="0"/>
        <w:overflowPunct w:val="0"/>
        <w:spacing w:before="8"/>
        <w:ind w:left="0"/>
        <w:rPr>
          <w:b/>
          <w:bCs/>
          <w:sz w:val="31"/>
          <w:szCs w:val="31"/>
        </w:rPr>
      </w:pPr>
    </w:p>
    <w:p w:rsidR="00462932" w:rsidRDefault="003157E7">
      <w:pPr>
        <w:pStyle w:val="BodyText"/>
        <w:kinsoku w:val="0"/>
        <w:overflowPunct w:val="0"/>
        <w:ind w:left="420" w:right="634"/>
      </w:pPr>
      <w:r>
        <w:t>Tenderer to provide details of insurance currently held by it and any proposed subcontractor(s) which would be extended to provide cover for work under the</w:t>
      </w:r>
      <w:r>
        <w:rPr>
          <w:spacing w:val="-25"/>
        </w:rPr>
        <w:t xml:space="preserve"> </w:t>
      </w:r>
      <w:r>
        <w:t>Contract.</w:t>
      </w:r>
    </w:p>
    <w:p w:rsidR="00462932" w:rsidRDefault="00462932">
      <w:pPr>
        <w:pStyle w:val="BodyText"/>
        <w:kinsoku w:val="0"/>
        <w:overflowPunct w:val="0"/>
        <w:spacing w:before="6"/>
        <w:ind w:left="0"/>
        <w:rPr>
          <w:sz w:val="10"/>
          <w:szCs w:val="10"/>
        </w:rPr>
      </w:pPr>
    </w:p>
    <w:tbl>
      <w:tblPr>
        <w:tblW w:w="0" w:type="auto"/>
        <w:tblInd w:w="98" w:type="dxa"/>
        <w:tblLayout w:type="fixed"/>
        <w:tblCellMar>
          <w:left w:w="0" w:type="dxa"/>
          <w:right w:w="0" w:type="dxa"/>
        </w:tblCellMar>
        <w:tblLook w:val="0000" w:firstRow="0" w:lastRow="0" w:firstColumn="0" w:lastColumn="0" w:noHBand="0" w:noVBand="0"/>
      </w:tblPr>
      <w:tblGrid>
        <w:gridCol w:w="1990"/>
        <w:gridCol w:w="1246"/>
        <w:gridCol w:w="1231"/>
        <w:gridCol w:w="1246"/>
        <w:gridCol w:w="1140"/>
        <w:gridCol w:w="2787"/>
      </w:tblGrid>
      <w:tr w:rsidR="00462932">
        <w:trPr>
          <w:trHeight w:hRule="exact" w:val="451"/>
        </w:trPr>
        <w:tc>
          <w:tcPr>
            <w:tcW w:w="1990" w:type="dxa"/>
            <w:vMerge w:val="restart"/>
            <w:tcBorders>
              <w:top w:val="single" w:sz="4" w:space="0" w:color="000000"/>
              <w:left w:val="single" w:sz="4" w:space="0" w:color="000000"/>
              <w:bottom w:val="single" w:sz="4" w:space="0" w:color="000000"/>
              <w:right w:val="single" w:sz="4" w:space="0" w:color="000000"/>
            </w:tcBorders>
          </w:tcPr>
          <w:p w:rsidR="00462932" w:rsidRDefault="003157E7">
            <w:pPr>
              <w:pStyle w:val="TableParagraph"/>
              <w:kinsoku w:val="0"/>
              <w:overflowPunct w:val="0"/>
              <w:spacing w:before="112"/>
              <w:ind w:left="103"/>
            </w:pPr>
            <w:r>
              <w:rPr>
                <w:rFonts w:ascii="Arial" w:hAnsi="Arial" w:cs="Arial"/>
                <w:b/>
                <w:bCs/>
                <w:sz w:val="18"/>
                <w:szCs w:val="18"/>
              </w:rPr>
              <w:t>Insurance</w:t>
            </w:r>
            <w:r>
              <w:rPr>
                <w:rFonts w:ascii="Arial" w:hAnsi="Arial" w:cs="Arial"/>
                <w:b/>
                <w:bCs/>
                <w:spacing w:val="-7"/>
                <w:sz w:val="18"/>
                <w:szCs w:val="18"/>
              </w:rPr>
              <w:t xml:space="preserve"> </w:t>
            </w:r>
            <w:r>
              <w:rPr>
                <w:rFonts w:ascii="Arial" w:hAnsi="Arial" w:cs="Arial"/>
                <w:b/>
                <w:bCs/>
                <w:sz w:val="18"/>
                <w:szCs w:val="18"/>
              </w:rPr>
              <w:t>Type</w:t>
            </w:r>
          </w:p>
        </w:tc>
        <w:tc>
          <w:tcPr>
            <w:tcW w:w="1246" w:type="dxa"/>
            <w:vMerge w:val="restart"/>
            <w:tcBorders>
              <w:top w:val="single" w:sz="4" w:space="0" w:color="000000"/>
              <w:left w:val="single" w:sz="4" w:space="0" w:color="000000"/>
              <w:bottom w:val="single" w:sz="4" w:space="0" w:color="000000"/>
              <w:right w:val="single" w:sz="4" w:space="0" w:color="000000"/>
            </w:tcBorders>
          </w:tcPr>
          <w:p w:rsidR="00462932" w:rsidRDefault="003157E7">
            <w:pPr>
              <w:pStyle w:val="TableParagraph"/>
              <w:kinsoku w:val="0"/>
              <w:overflowPunct w:val="0"/>
              <w:spacing w:before="112"/>
              <w:ind w:left="103"/>
            </w:pPr>
            <w:r>
              <w:rPr>
                <w:rFonts w:ascii="Arial" w:hAnsi="Arial" w:cs="Arial"/>
                <w:b/>
                <w:bCs/>
                <w:sz w:val="18"/>
                <w:szCs w:val="18"/>
              </w:rPr>
              <w:t>Policy</w:t>
            </w:r>
            <w:r>
              <w:rPr>
                <w:rFonts w:ascii="Arial" w:hAnsi="Arial" w:cs="Arial"/>
                <w:b/>
                <w:bCs/>
                <w:spacing w:val="-4"/>
                <w:sz w:val="18"/>
                <w:szCs w:val="18"/>
              </w:rPr>
              <w:t xml:space="preserve"> </w:t>
            </w:r>
            <w:r>
              <w:rPr>
                <w:rFonts w:ascii="Arial" w:hAnsi="Arial" w:cs="Arial"/>
                <w:b/>
                <w:bCs/>
                <w:sz w:val="18"/>
                <w:szCs w:val="18"/>
              </w:rPr>
              <w:t>No.</w:t>
            </w:r>
          </w:p>
        </w:tc>
        <w:tc>
          <w:tcPr>
            <w:tcW w:w="2477" w:type="dxa"/>
            <w:gridSpan w:val="2"/>
            <w:tcBorders>
              <w:top w:val="single" w:sz="4" w:space="0" w:color="000000"/>
              <w:left w:val="single" w:sz="4" w:space="0" w:color="000000"/>
              <w:bottom w:val="single" w:sz="4" w:space="0" w:color="000000"/>
              <w:right w:val="single" w:sz="4" w:space="0" w:color="000000"/>
            </w:tcBorders>
          </w:tcPr>
          <w:p w:rsidR="00462932" w:rsidRDefault="003157E7">
            <w:pPr>
              <w:pStyle w:val="TableParagraph"/>
              <w:kinsoku w:val="0"/>
              <w:overflowPunct w:val="0"/>
              <w:spacing w:before="112"/>
              <w:ind w:left="103"/>
            </w:pPr>
            <w:r>
              <w:rPr>
                <w:rFonts w:ascii="Arial" w:hAnsi="Arial" w:cs="Arial"/>
                <w:b/>
                <w:bCs/>
                <w:sz w:val="18"/>
                <w:szCs w:val="18"/>
              </w:rPr>
              <w:t>Extent Of</w:t>
            </w:r>
            <w:r>
              <w:rPr>
                <w:rFonts w:ascii="Arial" w:hAnsi="Arial" w:cs="Arial"/>
                <w:b/>
                <w:bCs/>
                <w:spacing w:val="-4"/>
                <w:sz w:val="18"/>
                <w:szCs w:val="18"/>
              </w:rPr>
              <w:t xml:space="preserve"> </w:t>
            </w:r>
            <w:r>
              <w:rPr>
                <w:rFonts w:ascii="Arial" w:hAnsi="Arial" w:cs="Arial"/>
                <w:b/>
                <w:bCs/>
                <w:sz w:val="18"/>
                <w:szCs w:val="18"/>
              </w:rPr>
              <w:t>Cover</w:t>
            </w:r>
          </w:p>
        </w:tc>
        <w:tc>
          <w:tcPr>
            <w:tcW w:w="1140" w:type="dxa"/>
            <w:vMerge w:val="restart"/>
            <w:tcBorders>
              <w:top w:val="single" w:sz="4" w:space="0" w:color="000000"/>
              <w:left w:val="single" w:sz="4" w:space="0" w:color="000000"/>
              <w:bottom w:val="single" w:sz="4" w:space="0" w:color="000000"/>
              <w:right w:val="single" w:sz="4" w:space="0" w:color="000000"/>
            </w:tcBorders>
          </w:tcPr>
          <w:p w:rsidR="00462932" w:rsidRDefault="003157E7">
            <w:pPr>
              <w:pStyle w:val="TableParagraph"/>
              <w:kinsoku w:val="0"/>
              <w:overflowPunct w:val="0"/>
              <w:spacing w:before="112"/>
              <w:ind w:left="103" w:right="472"/>
            </w:pPr>
            <w:r>
              <w:rPr>
                <w:rFonts w:ascii="Arial" w:hAnsi="Arial" w:cs="Arial"/>
                <w:b/>
                <w:bCs/>
                <w:sz w:val="18"/>
                <w:szCs w:val="18"/>
              </w:rPr>
              <w:t>Expiry Date</w:t>
            </w:r>
          </w:p>
        </w:tc>
        <w:tc>
          <w:tcPr>
            <w:tcW w:w="2787" w:type="dxa"/>
            <w:vMerge w:val="restart"/>
            <w:tcBorders>
              <w:top w:val="single" w:sz="4" w:space="0" w:color="000000"/>
              <w:left w:val="single" w:sz="4" w:space="0" w:color="000000"/>
              <w:bottom w:val="single" w:sz="4" w:space="0" w:color="000000"/>
              <w:right w:val="single" w:sz="4" w:space="0" w:color="000000"/>
            </w:tcBorders>
          </w:tcPr>
          <w:p w:rsidR="00462932" w:rsidRDefault="003157E7">
            <w:pPr>
              <w:pStyle w:val="TableParagraph"/>
              <w:kinsoku w:val="0"/>
              <w:overflowPunct w:val="0"/>
              <w:spacing w:before="112"/>
              <w:ind w:left="103"/>
            </w:pPr>
            <w:r>
              <w:rPr>
                <w:rFonts w:ascii="Arial" w:hAnsi="Arial" w:cs="Arial"/>
                <w:b/>
                <w:bCs/>
                <w:sz w:val="18"/>
                <w:szCs w:val="18"/>
              </w:rPr>
              <w:t>Name Of</w:t>
            </w:r>
            <w:r>
              <w:rPr>
                <w:rFonts w:ascii="Arial" w:hAnsi="Arial" w:cs="Arial"/>
                <w:b/>
                <w:bCs/>
                <w:spacing w:val="-3"/>
                <w:sz w:val="18"/>
                <w:szCs w:val="18"/>
              </w:rPr>
              <w:t xml:space="preserve"> </w:t>
            </w:r>
            <w:r>
              <w:rPr>
                <w:rFonts w:ascii="Arial" w:hAnsi="Arial" w:cs="Arial"/>
                <w:b/>
                <w:bCs/>
                <w:sz w:val="18"/>
                <w:szCs w:val="18"/>
              </w:rPr>
              <w:t>Insurer</w:t>
            </w:r>
          </w:p>
        </w:tc>
      </w:tr>
      <w:tr w:rsidR="00462932">
        <w:trPr>
          <w:trHeight w:hRule="exact" w:val="1042"/>
        </w:trPr>
        <w:tc>
          <w:tcPr>
            <w:tcW w:w="1990" w:type="dxa"/>
            <w:vMerge/>
            <w:tcBorders>
              <w:top w:val="single" w:sz="4" w:space="0" w:color="000000"/>
              <w:left w:val="single" w:sz="4" w:space="0" w:color="000000"/>
              <w:bottom w:val="single" w:sz="4" w:space="0" w:color="000000"/>
              <w:right w:val="single" w:sz="4" w:space="0" w:color="000000"/>
            </w:tcBorders>
          </w:tcPr>
          <w:p w:rsidR="00462932" w:rsidRDefault="00462932">
            <w:pPr>
              <w:pStyle w:val="TableParagraph"/>
              <w:kinsoku w:val="0"/>
              <w:overflowPunct w:val="0"/>
              <w:spacing w:before="112"/>
              <w:ind w:left="103"/>
            </w:pPr>
          </w:p>
        </w:tc>
        <w:tc>
          <w:tcPr>
            <w:tcW w:w="1246" w:type="dxa"/>
            <w:vMerge/>
            <w:tcBorders>
              <w:top w:val="single" w:sz="4" w:space="0" w:color="000000"/>
              <w:left w:val="single" w:sz="4" w:space="0" w:color="000000"/>
              <w:bottom w:val="single" w:sz="4" w:space="0" w:color="000000"/>
              <w:right w:val="single" w:sz="4" w:space="0" w:color="000000"/>
            </w:tcBorders>
          </w:tcPr>
          <w:p w:rsidR="00462932" w:rsidRDefault="00462932">
            <w:pPr>
              <w:pStyle w:val="TableParagraph"/>
              <w:kinsoku w:val="0"/>
              <w:overflowPunct w:val="0"/>
              <w:spacing w:before="112"/>
              <w:ind w:left="103"/>
            </w:pPr>
          </w:p>
        </w:tc>
        <w:tc>
          <w:tcPr>
            <w:tcW w:w="1231" w:type="dxa"/>
            <w:tcBorders>
              <w:top w:val="single" w:sz="4" w:space="0" w:color="000000"/>
              <w:left w:val="single" w:sz="4" w:space="0" w:color="000000"/>
              <w:bottom w:val="single" w:sz="4" w:space="0" w:color="000000"/>
              <w:right w:val="single" w:sz="4" w:space="0" w:color="000000"/>
            </w:tcBorders>
          </w:tcPr>
          <w:p w:rsidR="00462932" w:rsidRDefault="003157E7">
            <w:pPr>
              <w:pStyle w:val="TableParagraph"/>
              <w:kinsoku w:val="0"/>
              <w:overflowPunct w:val="0"/>
              <w:spacing w:before="140" w:line="309" w:lineRule="auto"/>
              <w:ind w:left="103" w:right="424"/>
              <w:rPr>
                <w:rFonts w:ascii="Arial" w:hAnsi="Arial" w:cs="Arial"/>
                <w:sz w:val="18"/>
                <w:szCs w:val="18"/>
              </w:rPr>
            </w:pPr>
            <w:r>
              <w:rPr>
                <w:rFonts w:ascii="Arial" w:hAnsi="Arial" w:cs="Arial"/>
                <w:b/>
                <w:bCs/>
                <w:sz w:val="18"/>
                <w:szCs w:val="18"/>
              </w:rPr>
              <w:t>Per Incident</w:t>
            </w:r>
          </w:p>
          <w:p w:rsidR="00462932" w:rsidRDefault="003157E7">
            <w:pPr>
              <w:pStyle w:val="TableParagraph"/>
              <w:kinsoku w:val="0"/>
              <w:overflowPunct w:val="0"/>
              <w:spacing w:before="1"/>
              <w:ind w:left="103"/>
            </w:pPr>
            <w:r>
              <w:rPr>
                <w:rFonts w:ascii="Arial" w:hAnsi="Arial" w:cs="Arial"/>
                <w:b/>
                <w:bCs/>
                <w:sz w:val="18"/>
                <w:szCs w:val="18"/>
              </w:rPr>
              <w:t>$A</w:t>
            </w:r>
          </w:p>
        </w:tc>
        <w:tc>
          <w:tcPr>
            <w:tcW w:w="1246" w:type="dxa"/>
            <w:tcBorders>
              <w:top w:val="single" w:sz="4" w:space="0" w:color="000000"/>
              <w:left w:val="single" w:sz="4" w:space="0" w:color="000000"/>
              <w:bottom w:val="single" w:sz="4" w:space="0" w:color="000000"/>
              <w:right w:val="single" w:sz="4" w:space="0" w:color="000000"/>
            </w:tcBorders>
          </w:tcPr>
          <w:p w:rsidR="00462932" w:rsidRDefault="003157E7">
            <w:pPr>
              <w:pStyle w:val="TableParagraph"/>
              <w:kinsoku w:val="0"/>
              <w:overflowPunct w:val="0"/>
              <w:spacing w:before="140" w:line="309" w:lineRule="auto"/>
              <w:ind w:left="103" w:right="243"/>
              <w:rPr>
                <w:rFonts w:ascii="Arial" w:hAnsi="Arial" w:cs="Arial"/>
                <w:spacing w:val="-1"/>
                <w:sz w:val="18"/>
                <w:szCs w:val="18"/>
              </w:rPr>
            </w:pPr>
            <w:r>
              <w:rPr>
                <w:rFonts w:ascii="Arial" w:hAnsi="Arial" w:cs="Arial"/>
                <w:b/>
                <w:bCs/>
                <w:sz w:val="18"/>
                <w:szCs w:val="18"/>
              </w:rPr>
              <w:t xml:space="preserve">In </w:t>
            </w:r>
            <w:r>
              <w:rPr>
                <w:rFonts w:ascii="Arial" w:hAnsi="Arial" w:cs="Arial"/>
                <w:b/>
                <w:bCs/>
                <w:spacing w:val="-1"/>
                <w:sz w:val="18"/>
                <w:szCs w:val="18"/>
              </w:rPr>
              <w:t>Aggregate</w:t>
            </w:r>
          </w:p>
          <w:p w:rsidR="00462932" w:rsidRDefault="003157E7">
            <w:pPr>
              <w:pStyle w:val="TableParagraph"/>
              <w:kinsoku w:val="0"/>
              <w:overflowPunct w:val="0"/>
              <w:spacing w:before="1"/>
              <w:ind w:left="103"/>
            </w:pPr>
            <w:r>
              <w:rPr>
                <w:rFonts w:ascii="Arial" w:hAnsi="Arial" w:cs="Arial"/>
                <w:b/>
                <w:bCs/>
                <w:sz w:val="18"/>
                <w:szCs w:val="18"/>
              </w:rPr>
              <w:t>$A</w:t>
            </w:r>
          </w:p>
        </w:tc>
        <w:tc>
          <w:tcPr>
            <w:tcW w:w="1140" w:type="dxa"/>
            <w:vMerge/>
            <w:tcBorders>
              <w:top w:val="single" w:sz="4" w:space="0" w:color="000000"/>
              <w:left w:val="single" w:sz="4" w:space="0" w:color="000000"/>
              <w:bottom w:val="single" w:sz="4" w:space="0" w:color="000000"/>
              <w:right w:val="single" w:sz="4" w:space="0" w:color="000000"/>
            </w:tcBorders>
          </w:tcPr>
          <w:p w:rsidR="00462932" w:rsidRDefault="00462932">
            <w:pPr>
              <w:pStyle w:val="TableParagraph"/>
              <w:kinsoku w:val="0"/>
              <w:overflowPunct w:val="0"/>
              <w:spacing w:before="1"/>
              <w:ind w:left="103"/>
            </w:pPr>
          </w:p>
        </w:tc>
        <w:tc>
          <w:tcPr>
            <w:tcW w:w="2787" w:type="dxa"/>
            <w:vMerge/>
            <w:tcBorders>
              <w:top w:val="single" w:sz="4" w:space="0" w:color="000000"/>
              <w:left w:val="single" w:sz="4" w:space="0" w:color="000000"/>
              <w:bottom w:val="single" w:sz="4" w:space="0" w:color="000000"/>
              <w:right w:val="single" w:sz="4" w:space="0" w:color="000000"/>
            </w:tcBorders>
          </w:tcPr>
          <w:p w:rsidR="00462932" w:rsidRDefault="00462932">
            <w:pPr>
              <w:pStyle w:val="TableParagraph"/>
              <w:kinsoku w:val="0"/>
              <w:overflowPunct w:val="0"/>
              <w:spacing w:before="1"/>
              <w:ind w:left="103"/>
            </w:pPr>
          </w:p>
        </w:tc>
      </w:tr>
      <w:tr w:rsidR="00462932">
        <w:trPr>
          <w:trHeight w:hRule="exact" w:val="521"/>
        </w:trPr>
        <w:tc>
          <w:tcPr>
            <w:tcW w:w="1990" w:type="dxa"/>
            <w:tcBorders>
              <w:top w:val="single" w:sz="4" w:space="0" w:color="000000"/>
              <w:left w:val="single" w:sz="4" w:space="0" w:color="000000"/>
              <w:bottom w:val="single" w:sz="4" w:space="0" w:color="000000"/>
              <w:right w:val="single" w:sz="4" w:space="0" w:color="000000"/>
            </w:tcBorders>
          </w:tcPr>
          <w:p w:rsidR="00462932" w:rsidRDefault="003157E7">
            <w:pPr>
              <w:pStyle w:val="TableParagraph"/>
              <w:kinsoku w:val="0"/>
              <w:overflowPunct w:val="0"/>
              <w:spacing w:before="145"/>
              <w:ind w:left="103"/>
            </w:pPr>
            <w:r>
              <w:rPr>
                <w:rFonts w:ascii="Arial" w:hAnsi="Arial" w:cs="Arial"/>
                <w:sz w:val="18"/>
                <w:szCs w:val="18"/>
              </w:rPr>
              <w:t>Public</w:t>
            </w:r>
            <w:r>
              <w:rPr>
                <w:rFonts w:ascii="Arial" w:hAnsi="Arial" w:cs="Arial"/>
                <w:spacing w:val="-6"/>
                <w:sz w:val="18"/>
                <w:szCs w:val="18"/>
              </w:rPr>
              <w:t xml:space="preserve"> </w:t>
            </w:r>
            <w:r>
              <w:rPr>
                <w:rFonts w:ascii="Arial" w:hAnsi="Arial" w:cs="Arial"/>
                <w:sz w:val="18"/>
                <w:szCs w:val="18"/>
              </w:rPr>
              <w:t>Liability</w:t>
            </w:r>
          </w:p>
        </w:tc>
        <w:tc>
          <w:tcPr>
            <w:tcW w:w="1246" w:type="dxa"/>
            <w:tcBorders>
              <w:top w:val="single" w:sz="4" w:space="0" w:color="000000"/>
              <w:left w:val="single" w:sz="4" w:space="0" w:color="000000"/>
              <w:bottom w:val="single" w:sz="4" w:space="0" w:color="000000"/>
              <w:right w:val="single" w:sz="4" w:space="0" w:color="000000"/>
            </w:tcBorders>
          </w:tcPr>
          <w:p w:rsidR="00462932" w:rsidRDefault="00462932"/>
        </w:tc>
        <w:tc>
          <w:tcPr>
            <w:tcW w:w="1231" w:type="dxa"/>
            <w:tcBorders>
              <w:top w:val="single" w:sz="4" w:space="0" w:color="000000"/>
              <w:left w:val="single" w:sz="4" w:space="0" w:color="000000"/>
              <w:bottom w:val="single" w:sz="4" w:space="0" w:color="000000"/>
              <w:right w:val="single" w:sz="4" w:space="0" w:color="000000"/>
            </w:tcBorders>
          </w:tcPr>
          <w:p w:rsidR="00462932" w:rsidRDefault="00462932"/>
        </w:tc>
        <w:tc>
          <w:tcPr>
            <w:tcW w:w="1246" w:type="dxa"/>
            <w:tcBorders>
              <w:top w:val="single" w:sz="4" w:space="0" w:color="000000"/>
              <w:left w:val="single" w:sz="4" w:space="0" w:color="000000"/>
              <w:bottom w:val="single" w:sz="4" w:space="0" w:color="000000"/>
              <w:right w:val="single" w:sz="4" w:space="0" w:color="000000"/>
            </w:tcBorders>
          </w:tcPr>
          <w:p w:rsidR="00462932" w:rsidRDefault="00462932"/>
        </w:tc>
        <w:tc>
          <w:tcPr>
            <w:tcW w:w="1140" w:type="dxa"/>
            <w:tcBorders>
              <w:top w:val="single" w:sz="4" w:space="0" w:color="000000"/>
              <w:left w:val="single" w:sz="4" w:space="0" w:color="000000"/>
              <w:bottom w:val="single" w:sz="4" w:space="0" w:color="000000"/>
              <w:right w:val="single" w:sz="4" w:space="0" w:color="000000"/>
            </w:tcBorders>
          </w:tcPr>
          <w:p w:rsidR="00462932" w:rsidRDefault="00462932"/>
        </w:tc>
        <w:tc>
          <w:tcPr>
            <w:tcW w:w="2787" w:type="dxa"/>
            <w:tcBorders>
              <w:top w:val="single" w:sz="4" w:space="0" w:color="000000"/>
              <w:left w:val="single" w:sz="4" w:space="0" w:color="000000"/>
              <w:bottom w:val="single" w:sz="4" w:space="0" w:color="000000"/>
              <w:right w:val="single" w:sz="4" w:space="0" w:color="000000"/>
            </w:tcBorders>
          </w:tcPr>
          <w:p w:rsidR="00462932" w:rsidRDefault="00462932"/>
        </w:tc>
      </w:tr>
      <w:tr w:rsidR="00462932">
        <w:trPr>
          <w:trHeight w:hRule="exact" w:val="713"/>
        </w:trPr>
        <w:tc>
          <w:tcPr>
            <w:tcW w:w="1990" w:type="dxa"/>
            <w:tcBorders>
              <w:top w:val="single" w:sz="4" w:space="0" w:color="000000"/>
              <w:left w:val="single" w:sz="4" w:space="0" w:color="000000"/>
              <w:bottom w:val="single" w:sz="4" w:space="0" w:color="000000"/>
              <w:right w:val="single" w:sz="4" w:space="0" w:color="000000"/>
            </w:tcBorders>
          </w:tcPr>
          <w:p w:rsidR="00462932" w:rsidRDefault="003157E7">
            <w:pPr>
              <w:pStyle w:val="TableParagraph"/>
              <w:kinsoku w:val="0"/>
              <w:overflowPunct w:val="0"/>
              <w:spacing w:before="143"/>
              <w:ind w:left="103" w:right="712"/>
            </w:pPr>
            <w:r>
              <w:rPr>
                <w:rFonts w:ascii="Arial" w:hAnsi="Arial" w:cs="Arial"/>
                <w:sz w:val="18"/>
                <w:szCs w:val="18"/>
              </w:rPr>
              <w:t>Workers Compensation</w:t>
            </w:r>
          </w:p>
        </w:tc>
        <w:tc>
          <w:tcPr>
            <w:tcW w:w="1246" w:type="dxa"/>
            <w:tcBorders>
              <w:top w:val="single" w:sz="4" w:space="0" w:color="000000"/>
              <w:left w:val="single" w:sz="4" w:space="0" w:color="000000"/>
              <w:bottom w:val="single" w:sz="4" w:space="0" w:color="000000"/>
              <w:right w:val="single" w:sz="4" w:space="0" w:color="000000"/>
            </w:tcBorders>
          </w:tcPr>
          <w:p w:rsidR="00462932" w:rsidRDefault="00462932"/>
        </w:tc>
        <w:tc>
          <w:tcPr>
            <w:tcW w:w="1231" w:type="dxa"/>
            <w:tcBorders>
              <w:top w:val="single" w:sz="4" w:space="0" w:color="000000"/>
              <w:left w:val="single" w:sz="4" w:space="0" w:color="000000"/>
              <w:bottom w:val="single" w:sz="4" w:space="0" w:color="000000"/>
              <w:right w:val="single" w:sz="4" w:space="0" w:color="000000"/>
            </w:tcBorders>
          </w:tcPr>
          <w:p w:rsidR="00462932" w:rsidRDefault="00462932"/>
        </w:tc>
        <w:tc>
          <w:tcPr>
            <w:tcW w:w="1246" w:type="dxa"/>
            <w:tcBorders>
              <w:top w:val="single" w:sz="4" w:space="0" w:color="000000"/>
              <w:left w:val="single" w:sz="4" w:space="0" w:color="000000"/>
              <w:bottom w:val="single" w:sz="4" w:space="0" w:color="000000"/>
              <w:right w:val="single" w:sz="4" w:space="0" w:color="000000"/>
            </w:tcBorders>
          </w:tcPr>
          <w:p w:rsidR="00462932" w:rsidRDefault="00462932"/>
        </w:tc>
        <w:tc>
          <w:tcPr>
            <w:tcW w:w="1140" w:type="dxa"/>
            <w:tcBorders>
              <w:top w:val="single" w:sz="4" w:space="0" w:color="000000"/>
              <w:left w:val="single" w:sz="4" w:space="0" w:color="000000"/>
              <w:bottom w:val="single" w:sz="4" w:space="0" w:color="000000"/>
              <w:right w:val="single" w:sz="4" w:space="0" w:color="000000"/>
            </w:tcBorders>
          </w:tcPr>
          <w:p w:rsidR="00462932" w:rsidRDefault="00462932"/>
        </w:tc>
        <w:tc>
          <w:tcPr>
            <w:tcW w:w="2787" w:type="dxa"/>
            <w:tcBorders>
              <w:top w:val="single" w:sz="4" w:space="0" w:color="000000"/>
              <w:left w:val="single" w:sz="4" w:space="0" w:color="000000"/>
              <w:bottom w:val="single" w:sz="4" w:space="0" w:color="000000"/>
              <w:right w:val="single" w:sz="4" w:space="0" w:color="000000"/>
            </w:tcBorders>
          </w:tcPr>
          <w:p w:rsidR="00462932" w:rsidRDefault="00462932"/>
        </w:tc>
      </w:tr>
    </w:tbl>
    <w:p w:rsidR="00462932" w:rsidRDefault="00462932">
      <w:pPr>
        <w:pStyle w:val="BodyText"/>
        <w:kinsoku w:val="0"/>
        <w:overflowPunct w:val="0"/>
        <w:spacing w:before="10"/>
        <w:ind w:left="0"/>
        <w:rPr>
          <w:sz w:val="21"/>
          <w:szCs w:val="21"/>
        </w:rPr>
      </w:pPr>
    </w:p>
    <w:p w:rsidR="00462932" w:rsidRDefault="003157E7">
      <w:pPr>
        <w:pStyle w:val="Heading2"/>
        <w:kinsoku w:val="0"/>
        <w:overflowPunct w:val="0"/>
        <w:spacing w:before="72"/>
        <w:ind w:left="883" w:right="634"/>
        <w:rPr>
          <w:b w:val="0"/>
          <w:bCs w:val="0"/>
        </w:rPr>
      </w:pPr>
      <w:r>
        <w:t>(Attach Certificates of Currency or other verification of the above</w:t>
      </w:r>
      <w:r>
        <w:rPr>
          <w:spacing w:val="-21"/>
        </w:rPr>
        <w:t xml:space="preserve"> </w:t>
      </w:r>
      <w:r>
        <w:t>insurances)</w:t>
      </w:r>
    </w:p>
    <w:p w:rsidR="00462932" w:rsidRDefault="00462932">
      <w:pPr>
        <w:pStyle w:val="Heading2"/>
        <w:kinsoku w:val="0"/>
        <w:overflowPunct w:val="0"/>
        <w:spacing w:before="72"/>
        <w:ind w:left="883" w:right="634"/>
        <w:rPr>
          <w:b w:val="0"/>
          <w:bCs w:val="0"/>
        </w:rPr>
        <w:sectPr w:rsidR="00462932">
          <w:pgSz w:w="11900" w:h="16850"/>
          <w:pgMar w:top="1880" w:right="1000" w:bottom="900" w:left="1020" w:header="734" w:footer="713" w:gutter="0"/>
          <w:cols w:space="720" w:equalWidth="0">
            <w:col w:w="9880"/>
          </w:cols>
          <w:noEndnote/>
        </w:sectPr>
      </w:pPr>
    </w:p>
    <w:p w:rsidR="00462932" w:rsidRDefault="00462932">
      <w:pPr>
        <w:pStyle w:val="BodyText"/>
        <w:kinsoku w:val="0"/>
        <w:overflowPunct w:val="0"/>
        <w:spacing w:before="5"/>
        <w:ind w:left="0"/>
        <w:rPr>
          <w:b/>
          <w:bCs/>
          <w:sz w:val="16"/>
          <w:szCs w:val="16"/>
        </w:rPr>
      </w:pPr>
    </w:p>
    <w:p w:rsidR="00462932" w:rsidRDefault="003157E7">
      <w:pPr>
        <w:pStyle w:val="BodyText"/>
        <w:tabs>
          <w:tab w:val="left" w:pos="3447"/>
        </w:tabs>
        <w:kinsoku w:val="0"/>
        <w:overflowPunct w:val="0"/>
        <w:spacing w:before="58"/>
        <w:ind w:left="1320" w:right="566"/>
        <w:rPr>
          <w:sz w:val="32"/>
          <w:szCs w:val="32"/>
        </w:rPr>
      </w:pPr>
      <w:bookmarkStart w:id="9" w:name="bookmark8"/>
      <w:bookmarkEnd w:id="9"/>
      <w:r>
        <w:rPr>
          <w:b/>
          <w:bCs/>
          <w:sz w:val="32"/>
          <w:szCs w:val="32"/>
        </w:rPr>
        <w:t>Schedule</w:t>
      </w:r>
      <w:r>
        <w:rPr>
          <w:b/>
          <w:bCs/>
          <w:spacing w:val="-4"/>
          <w:sz w:val="32"/>
          <w:szCs w:val="32"/>
        </w:rPr>
        <w:t xml:space="preserve"> </w:t>
      </w:r>
      <w:r>
        <w:rPr>
          <w:b/>
          <w:bCs/>
          <w:sz w:val="32"/>
          <w:szCs w:val="32"/>
        </w:rPr>
        <w:t>8</w:t>
      </w:r>
      <w:r>
        <w:rPr>
          <w:b/>
          <w:bCs/>
          <w:sz w:val="32"/>
          <w:szCs w:val="32"/>
        </w:rPr>
        <w:tab/>
        <w:t>Local Industry</w:t>
      </w:r>
      <w:r>
        <w:rPr>
          <w:b/>
          <w:bCs/>
          <w:spacing w:val="-9"/>
          <w:sz w:val="32"/>
          <w:szCs w:val="32"/>
        </w:rPr>
        <w:t xml:space="preserve"> </w:t>
      </w:r>
      <w:r>
        <w:rPr>
          <w:b/>
          <w:bCs/>
          <w:sz w:val="32"/>
          <w:szCs w:val="32"/>
        </w:rPr>
        <w:t>Participation</w:t>
      </w:r>
    </w:p>
    <w:p w:rsidR="00462932" w:rsidRDefault="00462932">
      <w:pPr>
        <w:pStyle w:val="BodyText"/>
        <w:kinsoku w:val="0"/>
        <w:overflowPunct w:val="0"/>
        <w:spacing w:before="5"/>
        <w:ind w:left="0"/>
        <w:rPr>
          <w:b/>
          <w:bCs/>
          <w:sz w:val="31"/>
          <w:szCs w:val="31"/>
        </w:rPr>
      </w:pPr>
    </w:p>
    <w:p w:rsidR="00462932" w:rsidRDefault="003157E7">
      <w:pPr>
        <w:pStyle w:val="BodyText"/>
        <w:tabs>
          <w:tab w:val="left" w:pos="1320"/>
        </w:tabs>
        <w:kinsoku w:val="0"/>
        <w:overflowPunct w:val="0"/>
        <w:ind w:left="103" w:right="566"/>
      </w:pPr>
      <w:r>
        <w:rPr>
          <w:u w:val="dotted"/>
        </w:rPr>
        <w:t xml:space="preserve"> </w:t>
      </w:r>
      <w:r>
        <w:rPr>
          <w:u w:val="dotted"/>
        </w:rPr>
        <w:tab/>
        <w:t>Counci</w:t>
      </w:r>
      <w:r>
        <w:t>l wishes</w:t>
      </w:r>
      <w:r>
        <w:rPr>
          <w:spacing w:val="-4"/>
        </w:rPr>
        <w:t xml:space="preserve"> </w:t>
      </w:r>
      <w:r>
        <w:t>to:</w:t>
      </w:r>
    </w:p>
    <w:p w:rsidR="00462932" w:rsidRDefault="003157E7">
      <w:pPr>
        <w:pStyle w:val="ListParagraph"/>
        <w:numPr>
          <w:ilvl w:val="1"/>
          <w:numId w:val="2"/>
        </w:numPr>
        <w:tabs>
          <w:tab w:val="left" w:pos="2170"/>
        </w:tabs>
        <w:kinsoku w:val="0"/>
        <w:overflowPunct w:val="0"/>
        <w:spacing w:before="121" w:line="269" w:lineRule="exact"/>
        <w:rPr>
          <w:rFonts w:ascii="Arial" w:hAnsi="Arial" w:cs="Arial"/>
          <w:sz w:val="22"/>
          <w:szCs w:val="22"/>
        </w:rPr>
      </w:pPr>
      <w:r>
        <w:rPr>
          <w:rFonts w:ascii="Arial" w:hAnsi="Arial" w:cs="Arial"/>
          <w:sz w:val="22"/>
          <w:szCs w:val="22"/>
        </w:rPr>
        <w:t>Support local business with provision of opportunity to provide goods /</w:t>
      </w:r>
      <w:r>
        <w:rPr>
          <w:rFonts w:ascii="Arial" w:hAnsi="Arial" w:cs="Arial"/>
          <w:spacing w:val="-30"/>
          <w:sz w:val="22"/>
          <w:szCs w:val="22"/>
        </w:rPr>
        <w:t xml:space="preserve"> </w:t>
      </w:r>
      <w:r>
        <w:rPr>
          <w:rFonts w:ascii="Arial" w:hAnsi="Arial" w:cs="Arial"/>
          <w:sz w:val="22"/>
          <w:szCs w:val="22"/>
        </w:rPr>
        <w:t>services;</w:t>
      </w:r>
    </w:p>
    <w:p w:rsidR="00462932" w:rsidRDefault="003157E7">
      <w:pPr>
        <w:pStyle w:val="ListParagraph"/>
        <w:numPr>
          <w:ilvl w:val="1"/>
          <w:numId w:val="2"/>
        </w:numPr>
        <w:tabs>
          <w:tab w:val="left" w:pos="2170"/>
        </w:tabs>
        <w:kinsoku w:val="0"/>
        <w:overflowPunct w:val="0"/>
        <w:spacing w:line="269" w:lineRule="exact"/>
        <w:rPr>
          <w:rFonts w:ascii="Arial" w:hAnsi="Arial" w:cs="Arial"/>
          <w:sz w:val="22"/>
          <w:szCs w:val="22"/>
        </w:rPr>
      </w:pPr>
      <w:r>
        <w:rPr>
          <w:rFonts w:ascii="Arial" w:hAnsi="Arial" w:cs="Arial"/>
          <w:sz w:val="22"/>
          <w:szCs w:val="22"/>
        </w:rPr>
        <w:t>Stimulate the local economy both directly and</w:t>
      </w:r>
      <w:r>
        <w:rPr>
          <w:rFonts w:ascii="Arial" w:hAnsi="Arial" w:cs="Arial"/>
          <w:spacing w:val="-17"/>
          <w:sz w:val="22"/>
          <w:szCs w:val="22"/>
        </w:rPr>
        <w:t xml:space="preserve"> </w:t>
      </w:r>
      <w:r>
        <w:rPr>
          <w:rFonts w:ascii="Arial" w:hAnsi="Arial" w:cs="Arial"/>
          <w:sz w:val="22"/>
          <w:szCs w:val="22"/>
        </w:rPr>
        <w:t>indirectly;</w:t>
      </w:r>
    </w:p>
    <w:p w:rsidR="00462932" w:rsidRDefault="003157E7">
      <w:pPr>
        <w:pStyle w:val="ListParagraph"/>
        <w:numPr>
          <w:ilvl w:val="1"/>
          <w:numId w:val="2"/>
        </w:numPr>
        <w:tabs>
          <w:tab w:val="left" w:pos="2170"/>
        </w:tabs>
        <w:kinsoku w:val="0"/>
        <w:overflowPunct w:val="0"/>
        <w:spacing w:line="268" w:lineRule="exact"/>
        <w:rPr>
          <w:rFonts w:ascii="Arial" w:hAnsi="Arial" w:cs="Arial"/>
          <w:sz w:val="22"/>
          <w:szCs w:val="22"/>
        </w:rPr>
      </w:pPr>
      <w:r>
        <w:rPr>
          <w:rFonts w:ascii="Arial" w:hAnsi="Arial" w:cs="Arial"/>
          <w:sz w:val="22"/>
          <w:szCs w:val="22"/>
        </w:rPr>
        <w:t>Utilise existing knowledge and supply chains available locally;</w:t>
      </w:r>
      <w:r>
        <w:rPr>
          <w:rFonts w:ascii="Arial" w:hAnsi="Arial" w:cs="Arial"/>
          <w:spacing w:val="-20"/>
          <w:sz w:val="22"/>
          <w:szCs w:val="22"/>
        </w:rPr>
        <w:t xml:space="preserve"> </w:t>
      </w:r>
      <w:r>
        <w:rPr>
          <w:rFonts w:ascii="Arial" w:hAnsi="Arial" w:cs="Arial"/>
          <w:sz w:val="22"/>
          <w:szCs w:val="22"/>
        </w:rPr>
        <w:t>and</w:t>
      </w:r>
    </w:p>
    <w:p w:rsidR="00462932" w:rsidRDefault="003157E7">
      <w:pPr>
        <w:pStyle w:val="ListParagraph"/>
        <w:numPr>
          <w:ilvl w:val="1"/>
          <w:numId w:val="2"/>
        </w:numPr>
        <w:tabs>
          <w:tab w:val="left" w:pos="2170"/>
        </w:tabs>
        <w:kinsoku w:val="0"/>
        <w:overflowPunct w:val="0"/>
        <w:spacing w:line="268" w:lineRule="exact"/>
        <w:rPr>
          <w:rFonts w:ascii="Arial" w:hAnsi="Arial" w:cs="Arial"/>
          <w:sz w:val="22"/>
          <w:szCs w:val="22"/>
        </w:rPr>
      </w:pPr>
      <w:r>
        <w:rPr>
          <w:rFonts w:ascii="Arial" w:hAnsi="Arial" w:cs="Arial"/>
          <w:sz w:val="22"/>
          <w:szCs w:val="22"/>
        </w:rPr>
        <w:t>Increase the skill(s) base locally through training</w:t>
      </w:r>
      <w:r>
        <w:rPr>
          <w:rFonts w:ascii="Arial" w:hAnsi="Arial" w:cs="Arial"/>
          <w:spacing w:val="-19"/>
          <w:sz w:val="22"/>
          <w:szCs w:val="22"/>
        </w:rPr>
        <w:t xml:space="preserve"> </w:t>
      </w:r>
      <w:r>
        <w:rPr>
          <w:rFonts w:ascii="Arial" w:hAnsi="Arial" w:cs="Arial"/>
          <w:sz w:val="22"/>
          <w:szCs w:val="22"/>
        </w:rPr>
        <w:t>opportunities.</w:t>
      </w:r>
    </w:p>
    <w:p w:rsidR="00462932" w:rsidRDefault="00462932">
      <w:pPr>
        <w:pStyle w:val="BodyText"/>
        <w:kinsoku w:val="0"/>
        <w:overflowPunct w:val="0"/>
        <w:spacing w:before="10"/>
        <w:ind w:left="0"/>
        <w:rPr>
          <w:sz w:val="21"/>
          <w:szCs w:val="21"/>
        </w:rPr>
      </w:pPr>
    </w:p>
    <w:p w:rsidR="00462932" w:rsidRDefault="003157E7">
      <w:pPr>
        <w:pStyle w:val="BodyText"/>
        <w:kinsoku w:val="0"/>
        <w:overflowPunct w:val="0"/>
        <w:ind w:left="1320" w:right="566"/>
      </w:pPr>
      <w:r>
        <w:t>To ensure maximum exposure and opportunity for local industry / business, tenderers must provide detail on the</w:t>
      </w:r>
      <w:r>
        <w:rPr>
          <w:spacing w:val="-11"/>
        </w:rPr>
        <w:t xml:space="preserve"> </w:t>
      </w:r>
      <w:r>
        <w:t>following:</w:t>
      </w:r>
    </w:p>
    <w:p w:rsidR="00462932" w:rsidRDefault="00462932">
      <w:pPr>
        <w:pStyle w:val="BodyText"/>
        <w:kinsoku w:val="0"/>
        <w:overflowPunct w:val="0"/>
        <w:spacing w:before="1"/>
        <w:ind w:left="0"/>
      </w:pPr>
    </w:p>
    <w:p w:rsidR="00462932" w:rsidRDefault="003157E7">
      <w:pPr>
        <w:pStyle w:val="ListParagraph"/>
        <w:numPr>
          <w:ilvl w:val="0"/>
          <w:numId w:val="1"/>
        </w:numPr>
        <w:tabs>
          <w:tab w:val="left" w:pos="2091"/>
        </w:tabs>
        <w:kinsoku w:val="0"/>
        <w:overflowPunct w:val="0"/>
        <w:spacing w:line="252" w:lineRule="exact"/>
        <w:ind w:hanging="283"/>
        <w:rPr>
          <w:rFonts w:ascii="Arial" w:hAnsi="Arial" w:cs="Arial"/>
          <w:sz w:val="22"/>
          <w:szCs w:val="22"/>
        </w:rPr>
      </w:pPr>
      <w:r>
        <w:rPr>
          <w:rFonts w:ascii="Arial" w:hAnsi="Arial" w:cs="Arial"/>
          <w:sz w:val="22"/>
          <w:szCs w:val="22"/>
        </w:rPr>
        <w:t>Proposed economic and social contribution to the Darwin</w:t>
      </w:r>
      <w:r>
        <w:rPr>
          <w:rFonts w:ascii="Arial" w:hAnsi="Arial" w:cs="Arial"/>
          <w:spacing w:val="-19"/>
          <w:sz w:val="22"/>
          <w:szCs w:val="22"/>
        </w:rPr>
        <w:t xml:space="preserve"> </w:t>
      </w:r>
      <w:r>
        <w:rPr>
          <w:rFonts w:ascii="Arial" w:hAnsi="Arial" w:cs="Arial"/>
          <w:sz w:val="22"/>
          <w:szCs w:val="22"/>
        </w:rPr>
        <w:t>region;</w:t>
      </w:r>
    </w:p>
    <w:p w:rsidR="00462932" w:rsidRDefault="003157E7">
      <w:pPr>
        <w:pStyle w:val="ListParagraph"/>
        <w:numPr>
          <w:ilvl w:val="0"/>
          <w:numId w:val="1"/>
        </w:numPr>
        <w:tabs>
          <w:tab w:val="left" w:pos="2091"/>
        </w:tabs>
        <w:kinsoku w:val="0"/>
        <w:overflowPunct w:val="0"/>
        <w:spacing w:line="252" w:lineRule="exact"/>
        <w:ind w:left="2090" w:hanging="345"/>
        <w:rPr>
          <w:rFonts w:ascii="Arial" w:hAnsi="Arial" w:cs="Arial"/>
          <w:sz w:val="22"/>
          <w:szCs w:val="22"/>
        </w:rPr>
      </w:pPr>
      <w:r>
        <w:rPr>
          <w:rFonts w:ascii="Arial" w:hAnsi="Arial" w:cs="Arial"/>
          <w:sz w:val="22"/>
          <w:szCs w:val="22"/>
        </w:rPr>
        <w:t>Details of the local sub-contractors and local suppliers of goods and</w:t>
      </w:r>
      <w:r>
        <w:rPr>
          <w:rFonts w:ascii="Arial" w:hAnsi="Arial" w:cs="Arial"/>
          <w:spacing w:val="-19"/>
          <w:sz w:val="22"/>
          <w:szCs w:val="22"/>
        </w:rPr>
        <w:t xml:space="preserve"> </w:t>
      </w:r>
      <w:r>
        <w:rPr>
          <w:rFonts w:ascii="Arial" w:hAnsi="Arial" w:cs="Arial"/>
          <w:sz w:val="22"/>
          <w:szCs w:val="22"/>
        </w:rPr>
        <w:t>services;</w:t>
      </w:r>
    </w:p>
    <w:p w:rsidR="00462932" w:rsidRDefault="003157E7">
      <w:pPr>
        <w:pStyle w:val="ListParagraph"/>
        <w:numPr>
          <w:ilvl w:val="0"/>
          <w:numId w:val="1"/>
        </w:numPr>
        <w:tabs>
          <w:tab w:val="left" w:pos="2029"/>
        </w:tabs>
        <w:kinsoku w:val="0"/>
        <w:overflowPunct w:val="0"/>
        <w:spacing w:before="1" w:line="252" w:lineRule="exact"/>
        <w:ind w:hanging="283"/>
        <w:rPr>
          <w:rFonts w:ascii="Arial" w:hAnsi="Arial" w:cs="Arial"/>
          <w:sz w:val="22"/>
          <w:szCs w:val="22"/>
        </w:rPr>
      </w:pPr>
      <w:r>
        <w:rPr>
          <w:rFonts w:ascii="Arial" w:hAnsi="Arial" w:cs="Arial"/>
          <w:sz w:val="22"/>
          <w:szCs w:val="22"/>
        </w:rPr>
        <w:t>Identification of employment agencies and local training</w:t>
      </w:r>
      <w:r>
        <w:rPr>
          <w:rFonts w:ascii="Arial" w:hAnsi="Arial" w:cs="Arial"/>
          <w:spacing w:val="-20"/>
          <w:sz w:val="22"/>
          <w:szCs w:val="22"/>
        </w:rPr>
        <w:t xml:space="preserve"> </w:t>
      </w:r>
      <w:r>
        <w:rPr>
          <w:rFonts w:ascii="Arial" w:hAnsi="Arial" w:cs="Arial"/>
          <w:sz w:val="22"/>
          <w:szCs w:val="22"/>
        </w:rPr>
        <w:t>strategies;</w:t>
      </w:r>
    </w:p>
    <w:p w:rsidR="00462932" w:rsidRDefault="003157E7">
      <w:pPr>
        <w:pStyle w:val="ListParagraph"/>
        <w:numPr>
          <w:ilvl w:val="0"/>
          <w:numId w:val="1"/>
        </w:numPr>
        <w:tabs>
          <w:tab w:val="left" w:pos="2091"/>
        </w:tabs>
        <w:kinsoku w:val="0"/>
        <w:overflowPunct w:val="0"/>
        <w:ind w:right="865" w:hanging="283"/>
        <w:rPr>
          <w:rFonts w:ascii="Arial" w:hAnsi="Arial" w:cs="Arial"/>
          <w:sz w:val="22"/>
          <w:szCs w:val="22"/>
        </w:rPr>
      </w:pPr>
      <w:r>
        <w:rPr>
          <w:rFonts w:ascii="Arial" w:hAnsi="Arial" w:cs="Arial"/>
          <w:sz w:val="22"/>
          <w:szCs w:val="22"/>
        </w:rPr>
        <w:t>Identification and commitment to reporting on local participation and expenditure throughout the project</w:t>
      </w:r>
      <w:r>
        <w:rPr>
          <w:rFonts w:ascii="Arial" w:hAnsi="Arial" w:cs="Arial"/>
          <w:spacing w:val="-11"/>
          <w:sz w:val="22"/>
          <w:szCs w:val="22"/>
        </w:rPr>
        <w:t xml:space="preserve"> </w:t>
      </w:r>
      <w:r>
        <w:rPr>
          <w:rFonts w:ascii="Arial" w:hAnsi="Arial" w:cs="Arial"/>
          <w:sz w:val="22"/>
          <w:szCs w:val="22"/>
        </w:rPr>
        <w:t>(annually);</w:t>
      </w:r>
    </w:p>
    <w:p w:rsidR="00462932" w:rsidRDefault="003157E7">
      <w:pPr>
        <w:pStyle w:val="ListParagraph"/>
        <w:numPr>
          <w:ilvl w:val="0"/>
          <w:numId w:val="1"/>
        </w:numPr>
        <w:tabs>
          <w:tab w:val="left" w:pos="2091"/>
        </w:tabs>
        <w:kinsoku w:val="0"/>
        <w:overflowPunct w:val="0"/>
        <w:spacing w:before="1"/>
        <w:ind w:right="1562" w:hanging="283"/>
        <w:rPr>
          <w:rFonts w:ascii="Arial" w:hAnsi="Arial" w:cs="Arial"/>
          <w:sz w:val="22"/>
          <w:szCs w:val="22"/>
        </w:rPr>
      </w:pPr>
      <w:r>
        <w:rPr>
          <w:rFonts w:ascii="Arial" w:hAnsi="Arial" w:cs="Arial"/>
          <w:sz w:val="22"/>
          <w:szCs w:val="22"/>
        </w:rPr>
        <w:t>Establishment of local industry participation goals and key outcomes with measurable key performance indicators</w:t>
      </w:r>
      <w:r>
        <w:rPr>
          <w:rFonts w:ascii="Arial" w:hAnsi="Arial" w:cs="Arial"/>
          <w:spacing w:val="-12"/>
          <w:sz w:val="22"/>
          <w:szCs w:val="22"/>
        </w:rPr>
        <w:t xml:space="preserve"> </w:t>
      </w:r>
      <w:r>
        <w:rPr>
          <w:rFonts w:ascii="Arial" w:hAnsi="Arial" w:cs="Arial"/>
          <w:sz w:val="22"/>
          <w:szCs w:val="22"/>
        </w:rPr>
        <w:t>(KPI’s);</w:t>
      </w:r>
    </w:p>
    <w:p w:rsidR="00462932" w:rsidRDefault="003157E7">
      <w:pPr>
        <w:pStyle w:val="ListParagraph"/>
        <w:numPr>
          <w:ilvl w:val="0"/>
          <w:numId w:val="1"/>
        </w:numPr>
        <w:tabs>
          <w:tab w:val="left" w:pos="2029"/>
        </w:tabs>
        <w:kinsoku w:val="0"/>
        <w:overflowPunct w:val="0"/>
        <w:spacing w:before="1"/>
        <w:ind w:hanging="283"/>
        <w:rPr>
          <w:rFonts w:ascii="Arial" w:hAnsi="Arial" w:cs="Arial"/>
          <w:sz w:val="22"/>
          <w:szCs w:val="22"/>
        </w:rPr>
      </w:pPr>
      <w:r>
        <w:rPr>
          <w:rFonts w:ascii="Arial" w:hAnsi="Arial" w:cs="Arial"/>
          <w:sz w:val="22"/>
          <w:szCs w:val="22"/>
        </w:rPr>
        <w:t>Subcontractor / supplier substitution</w:t>
      </w:r>
      <w:r>
        <w:rPr>
          <w:rFonts w:ascii="Arial" w:hAnsi="Arial" w:cs="Arial"/>
          <w:spacing w:val="-17"/>
          <w:sz w:val="22"/>
          <w:szCs w:val="22"/>
        </w:rPr>
        <w:t xml:space="preserve"> </w:t>
      </w:r>
      <w:r>
        <w:rPr>
          <w:rFonts w:ascii="Arial" w:hAnsi="Arial" w:cs="Arial"/>
          <w:sz w:val="22"/>
          <w:szCs w:val="22"/>
        </w:rPr>
        <w:t>policy.</w:t>
      </w:r>
    </w:p>
    <w:p w:rsidR="00462932" w:rsidRDefault="00462932">
      <w:pPr>
        <w:pStyle w:val="BodyText"/>
        <w:kinsoku w:val="0"/>
        <w:overflowPunct w:val="0"/>
        <w:ind w:left="0"/>
        <w:rPr>
          <w:sz w:val="20"/>
          <w:szCs w:val="20"/>
        </w:rPr>
      </w:pPr>
    </w:p>
    <w:p w:rsidR="00462932" w:rsidRDefault="00462932">
      <w:pPr>
        <w:pStyle w:val="BodyText"/>
        <w:kinsoku w:val="0"/>
        <w:overflowPunct w:val="0"/>
        <w:ind w:left="0"/>
        <w:rPr>
          <w:sz w:val="20"/>
          <w:szCs w:val="20"/>
        </w:rPr>
      </w:pPr>
    </w:p>
    <w:p w:rsidR="00462932" w:rsidRDefault="00462932">
      <w:pPr>
        <w:pStyle w:val="BodyText"/>
        <w:kinsoku w:val="0"/>
        <w:overflowPunct w:val="0"/>
        <w:ind w:left="0"/>
        <w:rPr>
          <w:sz w:val="20"/>
          <w:szCs w:val="20"/>
        </w:rPr>
      </w:pPr>
    </w:p>
    <w:p w:rsidR="00462932" w:rsidRDefault="00462932">
      <w:pPr>
        <w:pStyle w:val="BodyText"/>
        <w:kinsoku w:val="0"/>
        <w:overflowPunct w:val="0"/>
        <w:spacing w:before="2"/>
        <w:ind w:left="0"/>
        <w:rPr>
          <w:sz w:val="14"/>
          <w:szCs w:val="14"/>
        </w:rPr>
      </w:pPr>
    </w:p>
    <w:p w:rsidR="00462932" w:rsidRDefault="003157E7">
      <w:pPr>
        <w:pStyle w:val="BodyText"/>
        <w:kinsoku w:val="0"/>
        <w:overflowPunct w:val="0"/>
        <w:spacing w:line="20" w:lineRule="exact"/>
        <w:ind w:left="1005"/>
        <w:rPr>
          <w:sz w:val="2"/>
          <w:szCs w:val="2"/>
        </w:rPr>
      </w:pPr>
      <w:r>
        <w:rPr>
          <w:noProof/>
          <w:sz w:val="2"/>
          <w:szCs w:val="2"/>
        </w:rPr>
        <mc:AlternateContent>
          <mc:Choice Requires="wpg">
            <w:drawing>
              <wp:inline distT="0" distB="0" distL="0" distR="0">
                <wp:extent cx="6128385" cy="12700"/>
                <wp:effectExtent l="9525" t="9525" r="5715" b="0"/>
                <wp:docPr id="155"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2700"/>
                          <a:chOff x="0" y="0"/>
                          <a:chExt cx="9651" cy="20"/>
                        </a:xfrm>
                      </wpg:grpSpPr>
                      <wps:wsp>
                        <wps:cNvPr id="156" name="Freeform 168"/>
                        <wps:cNvSpPr>
                          <a:spLocks/>
                        </wps:cNvSpPr>
                        <wps:spPr bwMode="auto">
                          <a:xfrm>
                            <a:off x="5" y="5"/>
                            <a:ext cx="9641" cy="20"/>
                          </a:xfrm>
                          <a:custGeom>
                            <a:avLst/>
                            <a:gdLst>
                              <a:gd name="T0" fmla="*/ 0 w 9641"/>
                              <a:gd name="T1" fmla="*/ 0 h 20"/>
                              <a:gd name="T2" fmla="*/ 9640 w 9641"/>
                              <a:gd name="T3" fmla="*/ 0 h 20"/>
                            </a:gdLst>
                            <a:ahLst/>
                            <a:cxnLst>
                              <a:cxn ang="0">
                                <a:pos x="T0" y="T1"/>
                              </a:cxn>
                              <a:cxn ang="0">
                                <a:pos x="T2" y="T3"/>
                              </a:cxn>
                            </a:cxnLst>
                            <a:rect l="0" t="0" r="r" b="b"/>
                            <a:pathLst>
                              <a:path w="9641" h="20">
                                <a:moveTo>
                                  <a:pt x="0" y="0"/>
                                </a:moveTo>
                                <a:lnTo>
                                  <a:pt x="96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503C97" id="Group 167" o:spid="_x0000_s1026" style="width:482.55pt;height:1pt;mso-position-horizontal-relative:char;mso-position-vertical-relative:line" coordsize="9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">
                <v:shape id="Freeform 168" o:spid="_x0000_s1027" style="position:absolute;left:5;top:5;width:9641;height:20;visibility:visible;mso-wrap-style:square;v-text-anchor:top" coordsize="9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" path="m,l9640,e" filled="f" strokeweight=".48pt">
                  <v:stroke dashstyle="dash"/>
                  <v:path arrowok="t" o:connecttype="custom" o:connectlocs="0,0;9640,0" o:connectangles="0,0"/>
                </v:shape>
                <w10:anchorlock/>
              </v:group>
            </w:pict>
          </mc:Fallback>
        </mc:AlternateContent>
      </w:r>
    </w:p>
    <w:p w:rsidR="00462932" w:rsidRDefault="00462932">
      <w:pPr>
        <w:pStyle w:val="BodyText"/>
        <w:kinsoku w:val="0"/>
        <w:overflowPunct w:val="0"/>
        <w:ind w:left="0"/>
        <w:rPr>
          <w:sz w:val="20"/>
          <w:szCs w:val="20"/>
        </w:rPr>
      </w:pPr>
    </w:p>
    <w:p w:rsidR="00462932" w:rsidRDefault="00462932">
      <w:pPr>
        <w:pStyle w:val="BodyText"/>
        <w:kinsoku w:val="0"/>
        <w:overflowPunct w:val="0"/>
        <w:spacing w:before="1"/>
        <w:ind w:left="0"/>
        <w:rPr>
          <w:sz w:val="21"/>
          <w:szCs w:val="21"/>
        </w:rPr>
      </w:pPr>
    </w:p>
    <w:p w:rsidR="00462932" w:rsidRDefault="003157E7">
      <w:pPr>
        <w:pStyle w:val="BodyText"/>
        <w:kinsoku w:val="0"/>
        <w:overflowPunct w:val="0"/>
        <w:spacing w:line="20" w:lineRule="exact"/>
        <w:ind w:left="1005"/>
        <w:rPr>
          <w:sz w:val="2"/>
          <w:szCs w:val="2"/>
        </w:rPr>
      </w:pPr>
      <w:r>
        <w:rPr>
          <w:noProof/>
          <w:sz w:val="2"/>
          <w:szCs w:val="2"/>
        </w:rPr>
        <mc:AlternateContent>
          <mc:Choice Requires="wpg">
            <w:drawing>
              <wp:inline distT="0" distB="0" distL="0" distR="0">
                <wp:extent cx="6128385" cy="12700"/>
                <wp:effectExtent l="9525" t="9525" r="5715" b="0"/>
                <wp:docPr id="153"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2700"/>
                          <a:chOff x="0" y="0"/>
                          <a:chExt cx="9651" cy="20"/>
                        </a:xfrm>
                      </wpg:grpSpPr>
                      <wps:wsp>
                        <wps:cNvPr id="154" name="Freeform 170"/>
                        <wps:cNvSpPr>
                          <a:spLocks/>
                        </wps:cNvSpPr>
                        <wps:spPr bwMode="auto">
                          <a:xfrm>
                            <a:off x="5" y="5"/>
                            <a:ext cx="9641" cy="20"/>
                          </a:xfrm>
                          <a:custGeom>
                            <a:avLst/>
                            <a:gdLst>
                              <a:gd name="T0" fmla="*/ 0 w 9641"/>
                              <a:gd name="T1" fmla="*/ 0 h 20"/>
                              <a:gd name="T2" fmla="*/ 9640 w 9641"/>
                              <a:gd name="T3" fmla="*/ 0 h 20"/>
                            </a:gdLst>
                            <a:ahLst/>
                            <a:cxnLst>
                              <a:cxn ang="0">
                                <a:pos x="T0" y="T1"/>
                              </a:cxn>
                              <a:cxn ang="0">
                                <a:pos x="T2" y="T3"/>
                              </a:cxn>
                            </a:cxnLst>
                            <a:rect l="0" t="0" r="r" b="b"/>
                            <a:pathLst>
                              <a:path w="9641" h="20">
                                <a:moveTo>
                                  <a:pt x="0" y="0"/>
                                </a:moveTo>
                                <a:lnTo>
                                  <a:pt x="96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D99A5C0" id="Group 169" o:spid="_x0000_s1026" style="width:482.55pt;height:1pt;mso-position-horizontal-relative:char;mso-position-vertical-relative:line" coordsize="9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">
                <v:shape id="Freeform 170" o:spid="_x0000_s1027" style="position:absolute;left:5;top:5;width:9641;height:20;visibility:visible;mso-wrap-style:square;v-text-anchor:top" coordsize="9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" path="m,l9640,e" filled="f" strokeweight=".48pt">
                  <v:stroke dashstyle="dash"/>
                  <v:path arrowok="t" o:connecttype="custom" o:connectlocs="0,0;9640,0" o:connectangles="0,0"/>
                </v:shape>
                <w10:anchorlock/>
              </v:group>
            </w:pict>
          </mc:Fallback>
        </mc:AlternateContent>
      </w:r>
    </w:p>
    <w:p w:rsidR="00462932" w:rsidRDefault="00462932">
      <w:pPr>
        <w:pStyle w:val="BodyText"/>
        <w:kinsoku w:val="0"/>
        <w:overflowPunct w:val="0"/>
        <w:ind w:left="0"/>
        <w:rPr>
          <w:sz w:val="20"/>
          <w:szCs w:val="20"/>
        </w:rPr>
      </w:pPr>
    </w:p>
    <w:p w:rsidR="00462932" w:rsidRDefault="00462932">
      <w:pPr>
        <w:pStyle w:val="BodyText"/>
        <w:kinsoku w:val="0"/>
        <w:overflowPunct w:val="0"/>
        <w:spacing w:before="10"/>
        <w:ind w:left="0"/>
        <w:rPr>
          <w:sz w:val="20"/>
          <w:szCs w:val="20"/>
        </w:rPr>
      </w:pPr>
    </w:p>
    <w:p w:rsidR="00462932" w:rsidRDefault="003157E7">
      <w:pPr>
        <w:pStyle w:val="BodyText"/>
        <w:kinsoku w:val="0"/>
        <w:overflowPunct w:val="0"/>
        <w:spacing w:line="20" w:lineRule="exact"/>
        <w:ind w:left="1005"/>
        <w:rPr>
          <w:sz w:val="2"/>
          <w:szCs w:val="2"/>
        </w:rPr>
      </w:pPr>
      <w:r>
        <w:rPr>
          <w:noProof/>
          <w:sz w:val="2"/>
          <w:szCs w:val="2"/>
        </w:rPr>
        <mc:AlternateContent>
          <mc:Choice Requires="wpg">
            <w:drawing>
              <wp:inline distT="0" distB="0" distL="0" distR="0">
                <wp:extent cx="6128385" cy="12700"/>
                <wp:effectExtent l="9525" t="9525" r="5715" b="0"/>
                <wp:docPr id="15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2700"/>
                          <a:chOff x="0" y="0"/>
                          <a:chExt cx="9651" cy="20"/>
                        </a:xfrm>
                      </wpg:grpSpPr>
                      <wps:wsp>
                        <wps:cNvPr id="152" name="Freeform 172"/>
                        <wps:cNvSpPr>
                          <a:spLocks/>
                        </wps:cNvSpPr>
                        <wps:spPr bwMode="auto">
                          <a:xfrm>
                            <a:off x="5" y="5"/>
                            <a:ext cx="9641" cy="20"/>
                          </a:xfrm>
                          <a:custGeom>
                            <a:avLst/>
                            <a:gdLst>
                              <a:gd name="T0" fmla="*/ 0 w 9641"/>
                              <a:gd name="T1" fmla="*/ 0 h 20"/>
                              <a:gd name="T2" fmla="*/ 9640 w 9641"/>
                              <a:gd name="T3" fmla="*/ 0 h 20"/>
                            </a:gdLst>
                            <a:ahLst/>
                            <a:cxnLst>
                              <a:cxn ang="0">
                                <a:pos x="T0" y="T1"/>
                              </a:cxn>
                              <a:cxn ang="0">
                                <a:pos x="T2" y="T3"/>
                              </a:cxn>
                            </a:cxnLst>
                            <a:rect l="0" t="0" r="r" b="b"/>
                            <a:pathLst>
                              <a:path w="9641" h="20">
                                <a:moveTo>
                                  <a:pt x="0" y="0"/>
                                </a:moveTo>
                                <a:lnTo>
                                  <a:pt x="96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7D58F4" id="Group 171" o:spid="_x0000_s1026" style="width:482.55pt;height:1pt;mso-position-horizontal-relative:char;mso-position-vertical-relative:line" coordsize="9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">
                <v:shape id="Freeform 172" o:spid="_x0000_s1027" style="position:absolute;left:5;top:5;width:9641;height:20;visibility:visible;mso-wrap-style:square;v-text-anchor:top" coordsize="9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" path="m,l9640,e" filled="f" strokeweight=".48pt">
                  <v:stroke dashstyle="dash"/>
                  <v:path arrowok="t" o:connecttype="custom" o:connectlocs="0,0;9640,0" o:connectangles="0,0"/>
                </v:shape>
                <w10:anchorlock/>
              </v:group>
            </w:pict>
          </mc:Fallback>
        </mc:AlternateContent>
      </w:r>
    </w:p>
    <w:p w:rsidR="00462932" w:rsidRDefault="00462932">
      <w:pPr>
        <w:pStyle w:val="BodyText"/>
        <w:kinsoku w:val="0"/>
        <w:overflowPunct w:val="0"/>
        <w:ind w:left="0"/>
        <w:rPr>
          <w:sz w:val="20"/>
          <w:szCs w:val="20"/>
        </w:rPr>
      </w:pPr>
    </w:p>
    <w:p w:rsidR="00462932" w:rsidRDefault="00462932">
      <w:pPr>
        <w:pStyle w:val="BodyText"/>
        <w:kinsoku w:val="0"/>
        <w:overflowPunct w:val="0"/>
        <w:spacing w:before="10"/>
        <w:ind w:left="0"/>
        <w:rPr>
          <w:sz w:val="20"/>
          <w:szCs w:val="20"/>
        </w:rPr>
      </w:pPr>
    </w:p>
    <w:p w:rsidR="00462932" w:rsidRDefault="003157E7">
      <w:pPr>
        <w:pStyle w:val="BodyText"/>
        <w:kinsoku w:val="0"/>
        <w:overflowPunct w:val="0"/>
        <w:spacing w:line="20" w:lineRule="exact"/>
        <w:ind w:left="1005"/>
        <w:rPr>
          <w:sz w:val="2"/>
          <w:szCs w:val="2"/>
        </w:rPr>
      </w:pPr>
      <w:r>
        <w:rPr>
          <w:noProof/>
          <w:sz w:val="2"/>
          <w:szCs w:val="2"/>
        </w:rPr>
        <mc:AlternateContent>
          <mc:Choice Requires="wpg">
            <w:drawing>
              <wp:inline distT="0" distB="0" distL="0" distR="0">
                <wp:extent cx="6128385" cy="12700"/>
                <wp:effectExtent l="9525" t="9525" r="5715" b="0"/>
                <wp:docPr id="149"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2700"/>
                          <a:chOff x="0" y="0"/>
                          <a:chExt cx="9651" cy="20"/>
                        </a:xfrm>
                      </wpg:grpSpPr>
                      <wps:wsp>
                        <wps:cNvPr id="150" name="Freeform 174"/>
                        <wps:cNvSpPr>
                          <a:spLocks/>
                        </wps:cNvSpPr>
                        <wps:spPr bwMode="auto">
                          <a:xfrm>
                            <a:off x="5" y="5"/>
                            <a:ext cx="9641" cy="20"/>
                          </a:xfrm>
                          <a:custGeom>
                            <a:avLst/>
                            <a:gdLst>
                              <a:gd name="T0" fmla="*/ 0 w 9641"/>
                              <a:gd name="T1" fmla="*/ 0 h 20"/>
                              <a:gd name="T2" fmla="*/ 9640 w 9641"/>
                              <a:gd name="T3" fmla="*/ 0 h 20"/>
                            </a:gdLst>
                            <a:ahLst/>
                            <a:cxnLst>
                              <a:cxn ang="0">
                                <a:pos x="T0" y="T1"/>
                              </a:cxn>
                              <a:cxn ang="0">
                                <a:pos x="T2" y="T3"/>
                              </a:cxn>
                            </a:cxnLst>
                            <a:rect l="0" t="0" r="r" b="b"/>
                            <a:pathLst>
                              <a:path w="9641" h="20">
                                <a:moveTo>
                                  <a:pt x="0" y="0"/>
                                </a:moveTo>
                                <a:lnTo>
                                  <a:pt x="96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DB85B8" id="Group 173" o:spid="_x0000_s1026" style="width:482.55pt;height:1pt;mso-position-horizontal-relative:char;mso-position-vertical-relative:line" coordsize="9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">
                <v:shape id="Freeform 174" o:spid="_x0000_s1027" style="position:absolute;left:5;top:5;width:9641;height:20;visibility:visible;mso-wrap-style:square;v-text-anchor:top" coordsize="9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" path="m,l9640,e" filled="f" strokeweight=".48pt">
                  <v:stroke dashstyle="dash"/>
                  <v:path arrowok="t" o:connecttype="custom" o:connectlocs="0,0;9640,0" o:connectangles="0,0"/>
                </v:shape>
                <w10:anchorlock/>
              </v:group>
            </w:pict>
          </mc:Fallback>
        </mc:AlternateContent>
      </w:r>
    </w:p>
    <w:p w:rsidR="00462932" w:rsidRDefault="00462932">
      <w:pPr>
        <w:pStyle w:val="BodyText"/>
        <w:kinsoku w:val="0"/>
        <w:overflowPunct w:val="0"/>
        <w:ind w:left="0"/>
        <w:rPr>
          <w:sz w:val="20"/>
          <w:szCs w:val="20"/>
        </w:rPr>
      </w:pPr>
    </w:p>
    <w:p w:rsidR="00462932" w:rsidRDefault="00462932">
      <w:pPr>
        <w:pStyle w:val="BodyText"/>
        <w:kinsoku w:val="0"/>
        <w:overflowPunct w:val="0"/>
        <w:spacing w:before="10"/>
        <w:ind w:left="0"/>
        <w:rPr>
          <w:sz w:val="20"/>
          <w:szCs w:val="20"/>
        </w:rPr>
      </w:pPr>
    </w:p>
    <w:p w:rsidR="00462932" w:rsidRDefault="003157E7">
      <w:pPr>
        <w:pStyle w:val="BodyText"/>
        <w:kinsoku w:val="0"/>
        <w:overflowPunct w:val="0"/>
        <w:spacing w:line="20" w:lineRule="exact"/>
        <w:ind w:left="1005"/>
        <w:rPr>
          <w:sz w:val="2"/>
          <w:szCs w:val="2"/>
        </w:rPr>
      </w:pPr>
      <w:r>
        <w:rPr>
          <w:noProof/>
          <w:sz w:val="2"/>
          <w:szCs w:val="2"/>
        </w:rPr>
        <mc:AlternateContent>
          <mc:Choice Requires="wpg">
            <w:drawing>
              <wp:inline distT="0" distB="0" distL="0" distR="0">
                <wp:extent cx="6128385" cy="12700"/>
                <wp:effectExtent l="9525" t="9525" r="5715" b="0"/>
                <wp:docPr id="147"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2700"/>
                          <a:chOff x="0" y="0"/>
                          <a:chExt cx="9651" cy="20"/>
                        </a:xfrm>
                      </wpg:grpSpPr>
                      <wps:wsp>
                        <wps:cNvPr id="148" name="Freeform 176"/>
                        <wps:cNvSpPr>
                          <a:spLocks/>
                        </wps:cNvSpPr>
                        <wps:spPr bwMode="auto">
                          <a:xfrm>
                            <a:off x="5" y="5"/>
                            <a:ext cx="9641" cy="20"/>
                          </a:xfrm>
                          <a:custGeom>
                            <a:avLst/>
                            <a:gdLst>
                              <a:gd name="T0" fmla="*/ 0 w 9641"/>
                              <a:gd name="T1" fmla="*/ 0 h 20"/>
                              <a:gd name="T2" fmla="*/ 9640 w 9641"/>
                              <a:gd name="T3" fmla="*/ 0 h 20"/>
                            </a:gdLst>
                            <a:ahLst/>
                            <a:cxnLst>
                              <a:cxn ang="0">
                                <a:pos x="T0" y="T1"/>
                              </a:cxn>
                              <a:cxn ang="0">
                                <a:pos x="T2" y="T3"/>
                              </a:cxn>
                            </a:cxnLst>
                            <a:rect l="0" t="0" r="r" b="b"/>
                            <a:pathLst>
                              <a:path w="9641" h="20">
                                <a:moveTo>
                                  <a:pt x="0" y="0"/>
                                </a:moveTo>
                                <a:lnTo>
                                  <a:pt x="96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D5E0B0" id="Group 175" o:spid="_x0000_s1026" style="width:482.55pt;height:1pt;mso-position-horizontal-relative:char;mso-position-vertical-relative:line" coordsize="9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">
                <v:shape id="Freeform 176" o:spid="_x0000_s1027" style="position:absolute;left:5;top:5;width:9641;height:20;visibility:visible;mso-wrap-style:square;v-text-anchor:top" coordsize="9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" path="m,l9640,e" filled="f" strokeweight=".48pt">
                  <v:stroke dashstyle="dash"/>
                  <v:path arrowok="t" o:connecttype="custom" o:connectlocs="0,0;9640,0" o:connectangles="0,0"/>
                </v:shape>
                <w10:anchorlock/>
              </v:group>
            </w:pict>
          </mc:Fallback>
        </mc:AlternateContent>
      </w:r>
    </w:p>
    <w:p w:rsidR="00462932" w:rsidRDefault="00462932">
      <w:pPr>
        <w:pStyle w:val="BodyText"/>
        <w:kinsoku w:val="0"/>
        <w:overflowPunct w:val="0"/>
        <w:ind w:left="0"/>
        <w:rPr>
          <w:sz w:val="20"/>
          <w:szCs w:val="20"/>
        </w:rPr>
      </w:pPr>
    </w:p>
    <w:p w:rsidR="00462932" w:rsidRDefault="00462932">
      <w:pPr>
        <w:pStyle w:val="BodyText"/>
        <w:kinsoku w:val="0"/>
        <w:overflowPunct w:val="0"/>
        <w:spacing w:before="10"/>
        <w:ind w:left="0"/>
        <w:rPr>
          <w:sz w:val="20"/>
          <w:szCs w:val="20"/>
        </w:rPr>
      </w:pPr>
    </w:p>
    <w:p w:rsidR="00462932" w:rsidRDefault="003157E7">
      <w:pPr>
        <w:pStyle w:val="BodyText"/>
        <w:kinsoku w:val="0"/>
        <w:overflowPunct w:val="0"/>
        <w:spacing w:line="20" w:lineRule="exact"/>
        <w:ind w:left="1005"/>
        <w:rPr>
          <w:sz w:val="2"/>
          <w:szCs w:val="2"/>
        </w:rPr>
      </w:pPr>
      <w:r>
        <w:rPr>
          <w:noProof/>
          <w:sz w:val="2"/>
          <w:szCs w:val="2"/>
        </w:rPr>
        <mc:AlternateContent>
          <mc:Choice Requires="wpg">
            <w:drawing>
              <wp:inline distT="0" distB="0" distL="0" distR="0">
                <wp:extent cx="6128385" cy="12700"/>
                <wp:effectExtent l="9525" t="9525" r="5715" b="0"/>
                <wp:docPr id="145"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2700"/>
                          <a:chOff x="0" y="0"/>
                          <a:chExt cx="9651" cy="20"/>
                        </a:xfrm>
                      </wpg:grpSpPr>
                      <wps:wsp>
                        <wps:cNvPr id="146" name="Freeform 178"/>
                        <wps:cNvSpPr>
                          <a:spLocks/>
                        </wps:cNvSpPr>
                        <wps:spPr bwMode="auto">
                          <a:xfrm>
                            <a:off x="5" y="5"/>
                            <a:ext cx="9641" cy="20"/>
                          </a:xfrm>
                          <a:custGeom>
                            <a:avLst/>
                            <a:gdLst>
                              <a:gd name="T0" fmla="*/ 0 w 9641"/>
                              <a:gd name="T1" fmla="*/ 0 h 20"/>
                              <a:gd name="T2" fmla="*/ 9640 w 9641"/>
                              <a:gd name="T3" fmla="*/ 0 h 20"/>
                            </a:gdLst>
                            <a:ahLst/>
                            <a:cxnLst>
                              <a:cxn ang="0">
                                <a:pos x="T0" y="T1"/>
                              </a:cxn>
                              <a:cxn ang="0">
                                <a:pos x="T2" y="T3"/>
                              </a:cxn>
                            </a:cxnLst>
                            <a:rect l="0" t="0" r="r" b="b"/>
                            <a:pathLst>
                              <a:path w="9641" h="20">
                                <a:moveTo>
                                  <a:pt x="0" y="0"/>
                                </a:moveTo>
                                <a:lnTo>
                                  <a:pt x="96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28C79C" id="Group 177" o:spid="_x0000_s1026" style="width:482.55pt;height:1pt;mso-position-horizontal-relative:char;mso-position-vertical-relative:line" coordsize="9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">
                <v:shape id="Freeform 178" o:spid="_x0000_s1027" style="position:absolute;left:5;top:5;width:9641;height:20;visibility:visible;mso-wrap-style:square;v-text-anchor:top" coordsize="9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" path="m,l9640,e" filled="f" strokeweight=".48pt">
                  <v:stroke dashstyle="dash"/>
                  <v:path arrowok="t" o:connecttype="custom" o:connectlocs="0,0;9640,0" o:connectangles="0,0"/>
                </v:shape>
                <w10:anchorlock/>
              </v:group>
            </w:pict>
          </mc:Fallback>
        </mc:AlternateContent>
      </w:r>
    </w:p>
    <w:p w:rsidR="00462932" w:rsidRDefault="00462932">
      <w:pPr>
        <w:pStyle w:val="BodyText"/>
        <w:kinsoku w:val="0"/>
        <w:overflowPunct w:val="0"/>
        <w:ind w:left="0"/>
        <w:rPr>
          <w:sz w:val="20"/>
          <w:szCs w:val="20"/>
        </w:rPr>
      </w:pPr>
    </w:p>
    <w:p w:rsidR="00462932" w:rsidRDefault="00462932">
      <w:pPr>
        <w:pStyle w:val="BodyText"/>
        <w:kinsoku w:val="0"/>
        <w:overflowPunct w:val="0"/>
        <w:spacing w:before="10"/>
        <w:ind w:left="0"/>
        <w:rPr>
          <w:sz w:val="20"/>
          <w:szCs w:val="20"/>
        </w:rPr>
      </w:pPr>
    </w:p>
    <w:p w:rsidR="00462932" w:rsidRDefault="003157E7">
      <w:pPr>
        <w:pStyle w:val="BodyText"/>
        <w:kinsoku w:val="0"/>
        <w:overflowPunct w:val="0"/>
        <w:spacing w:line="20" w:lineRule="exact"/>
        <w:ind w:left="1005"/>
        <w:rPr>
          <w:sz w:val="2"/>
          <w:szCs w:val="2"/>
        </w:rPr>
      </w:pPr>
      <w:r>
        <w:rPr>
          <w:noProof/>
          <w:sz w:val="2"/>
          <w:szCs w:val="2"/>
        </w:rPr>
        <mc:AlternateContent>
          <mc:Choice Requires="wpg">
            <w:drawing>
              <wp:inline distT="0" distB="0" distL="0" distR="0">
                <wp:extent cx="6128385" cy="12700"/>
                <wp:effectExtent l="9525" t="9525" r="5715" b="0"/>
                <wp:docPr id="143"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2700"/>
                          <a:chOff x="0" y="0"/>
                          <a:chExt cx="9651" cy="20"/>
                        </a:xfrm>
                      </wpg:grpSpPr>
                      <wps:wsp>
                        <wps:cNvPr id="144" name="Freeform 180"/>
                        <wps:cNvSpPr>
                          <a:spLocks/>
                        </wps:cNvSpPr>
                        <wps:spPr bwMode="auto">
                          <a:xfrm>
                            <a:off x="5" y="5"/>
                            <a:ext cx="9641" cy="20"/>
                          </a:xfrm>
                          <a:custGeom>
                            <a:avLst/>
                            <a:gdLst>
                              <a:gd name="T0" fmla="*/ 0 w 9641"/>
                              <a:gd name="T1" fmla="*/ 0 h 20"/>
                              <a:gd name="T2" fmla="*/ 9640 w 9641"/>
                              <a:gd name="T3" fmla="*/ 0 h 20"/>
                            </a:gdLst>
                            <a:ahLst/>
                            <a:cxnLst>
                              <a:cxn ang="0">
                                <a:pos x="T0" y="T1"/>
                              </a:cxn>
                              <a:cxn ang="0">
                                <a:pos x="T2" y="T3"/>
                              </a:cxn>
                            </a:cxnLst>
                            <a:rect l="0" t="0" r="r" b="b"/>
                            <a:pathLst>
                              <a:path w="9641" h="20">
                                <a:moveTo>
                                  <a:pt x="0" y="0"/>
                                </a:moveTo>
                                <a:lnTo>
                                  <a:pt x="96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8CB94F" id="Group 179" o:spid="_x0000_s1026" style="width:482.55pt;height:1pt;mso-position-horizontal-relative:char;mso-position-vertical-relative:line" coordsize="9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">
                <v:shape id="Freeform 180" o:spid="_x0000_s1027" style="position:absolute;left:5;top:5;width:9641;height:20;visibility:visible;mso-wrap-style:square;v-text-anchor:top" coordsize="9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" path="m,l9640,e" filled="f" strokeweight=".48pt">
                  <v:stroke dashstyle="dash"/>
                  <v:path arrowok="t" o:connecttype="custom" o:connectlocs="0,0;9640,0" o:connectangles="0,0"/>
                </v:shape>
                <w10:anchorlock/>
              </v:group>
            </w:pict>
          </mc:Fallback>
        </mc:AlternateContent>
      </w:r>
    </w:p>
    <w:p w:rsidR="00462932" w:rsidRDefault="00462932">
      <w:pPr>
        <w:pStyle w:val="BodyText"/>
        <w:kinsoku w:val="0"/>
        <w:overflowPunct w:val="0"/>
        <w:ind w:left="0"/>
        <w:rPr>
          <w:sz w:val="20"/>
          <w:szCs w:val="20"/>
        </w:rPr>
      </w:pPr>
    </w:p>
    <w:p w:rsidR="00462932" w:rsidRDefault="00462932">
      <w:pPr>
        <w:pStyle w:val="BodyText"/>
        <w:kinsoku w:val="0"/>
        <w:overflowPunct w:val="0"/>
        <w:spacing w:before="1"/>
        <w:ind w:left="0"/>
        <w:rPr>
          <w:sz w:val="21"/>
          <w:szCs w:val="21"/>
        </w:rPr>
      </w:pPr>
    </w:p>
    <w:p w:rsidR="00462932" w:rsidRDefault="003157E7">
      <w:pPr>
        <w:pStyle w:val="BodyText"/>
        <w:kinsoku w:val="0"/>
        <w:overflowPunct w:val="0"/>
        <w:spacing w:line="20" w:lineRule="exact"/>
        <w:ind w:left="1005"/>
        <w:rPr>
          <w:sz w:val="2"/>
          <w:szCs w:val="2"/>
        </w:rPr>
      </w:pPr>
      <w:r>
        <w:rPr>
          <w:noProof/>
          <w:sz w:val="2"/>
          <w:szCs w:val="2"/>
        </w:rPr>
        <mc:AlternateContent>
          <mc:Choice Requires="wpg">
            <w:drawing>
              <wp:inline distT="0" distB="0" distL="0" distR="0">
                <wp:extent cx="6128385" cy="12700"/>
                <wp:effectExtent l="9525" t="9525" r="5715" b="0"/>
                <wp:docPr id="14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2700"/>
                          <a:chOff x="0" y="0"/>
                          <a:chExt cx="9651" cy="20"/>
                        </a:xfrm>
                      </wpg:grpSpPr>
                      <wps:wsp>
                        <wps:cNvPr id="142" name="Freeform 182"/>
                        <wps:cNvSpPr>
                          <a:spLocks/>
                        </wps:cNvSpPr>
                        <wps:spPr bwMode="auto">
                          <a:xfrm>
                            <a:off x="5" y="5"/>
                            <a:ext cx="9641" cy="20"/>
                          </a:xfrm>
                          <a:custGeom>
                            <a:avLst/>
                            <a:gdLst>
                              <a:gd name="T0" fmla="*/ 0 w 9641"/>
                              <a:gd name="T1" fmla="*/ 0 h 20"/>
                              <a:gd name="T2" fmla="*/ 9640 w 9641"/>
                              <a:gd name="T3" fmla="*/ 0 h 20"/>
                            </a:gdLst>
                            <a:ahLst/>
                            <a:cxnLst>
                              <a:cxn ang="0">
                                <a:pos x="T0" y="T1"/>
                              </a:cxn>
                              <a:cxn ang="0">
                                <a:pos x="T2" y="T3"/>
                              </a:cxn>
                            </a:cxnLst>
                            <a:rect l="0" t="0" r="r" b="b"/>
                            <a:pathLst>
                              <a:path w="9641" h="20">
                                <a:moveTo>
                                  <a:pt x="0" y="0"/>
                                </a:moveTo>
                                <a:lnTo>
                                  <a:pt x="96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D796ED" id="Group 181" o:spid="_x0000_s1026" style="width:482.55pt;height:1pt;mso-position-horizontal-relative:char;mso-position-vertical-relative:line" coordsize="9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">
                <v:shape id="Freeform 182" o:spid="_x0000_s1027" style="position:absolute;left:5;top:5;width:9641;height:20;visibility:visible;mso-wrap-style:square;v-text-anchor:top" coordsize="9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" path="m,l9640,e" filled="f" strokeweight=".48pt">
                  <v:stroke dashstyle="dash"/>
                  <v:path arrowok="t" o:connecttype="custom" o:connectlocs="0,0;9640,0" o:connectangles="0,0"/>
                </v:shape>
                <w10:anchorlock/>
              </v:group>
            </w:pict>
          </mc:Fallback>
        </mc:AlternateContent>
      </w:r>
    </w:p>
    <w:p w:rsidR="00462932" w:rsidRDefault="00462932">
      <w:pPr>
        <w:pStyle w:val="BodyText"/>
        <w:kinsoku w:val="0"/>
        <w:overflowPunct w:val="0"/>
        <w:ind w:left="0"/>
        <w:rPr>
          <w:sz w:val="20"/>
          <w:szCs w:val="20"/>
        </w:rPr>
      </w:pPr>
    </w:p>
    <w:p w:rsidR="00462932" w:rsidRDefault="00462932">
      <w:pPr>
        <w:pStyle w:val="BodyText"/>
        <w:kinsoku w:val="0"/>
        <w:overflowPunct w:val="0"/>
        <w:spacing w:before="10"/>
        <w:ind w:left="0"/>
        <w:rPr>
          <w:sz w:val="20"/>
          <w:szCs w:val="20"/>
        </w:rPr>
      </w:pPr>
    </w:p>
    <w:p w:rsidR="00462932" w:rsidRDefault="003157E7">
      <w:pPr>
        <w:pStyle w:val="BodyText"/>
        <w:kinsoku w:val="0"/>
        <w:overflowPunct w:val="0"/>
        <w:spacing w:line="20" w:lineRule="exact"/>
        <w:ind w:left="1005"/>
        <w:rPr>
          <w:sz w:val="2"/>
          <w:szCs w:val="2"/>
        </w:rPr>
      </w:pPr>
      <w:r>
        <w:rPr>
          <w:noProof/>
          <w:sz w:val="2"/>
          <w:szCs w:val="2"/>
        </w:rPr>
        <mc:AlternateContent>
          <mc:Choice Requires="wpg">
            <w:drawing>
              <wp:inline distT="0" distB="0" distL="0" distR="0">
                <wp:extent cx="6128385" cy="12700"/>
                <wp:effectExtent l="9525" t="9525" r="5715" b="0"/>
                <wp:docPr id="139"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2700"/>
                          <a:chOff x="0" y="0"/>
                          <a:chExt cx="9651" cy="20"/>
                        </a:xfrm>
                      </wpg:grpSpPr>
                      <wps:wsp>
                        <wps:cNvPr id="140" name="Freeform 184"/>
                        <wps:cNvSpPr>
                          <a:spLocks/>
                        </wps:cNvSpPr>
                        <wps:spPr bwMode="auto">
                          <a:xfrm>
                            <a:off x="5" y="5"/>
                            <a:ext cx="9641" cy="20"/>
                          </a:xfrm>
                          <a:custGeom>
                            <a:avLst/>
                            <a:gdLst>
                              <a:gd name="T0" fmla="*/ 0 w 9641"/>
                              <a:gd name="T1" fmla="*/ 0 h 20"/>
                              <a:gd name="T2" fmla="*/ 9640 w 9641"/>
                              <a:gd name="T3" fmla="*/ 0 h 20"/>
                            </a:gdLst>
                            <a:ahLst/>
                            <a:cxnLst>
                              <a:cxn ang="0">
                                <a:pos x="T0" y="T1"/>
                              </a:cxn>
                              <a:cxn ang="0">
                                <a:pos x="T2" y="T3"/>
                              </a:cxn>
                            </a:cxnLst>
                            <a:rect l="0" t="0" r="r" b="b"/>
                            <a:pathLst>
                              <a:path w="9641" h="20">
                                <a:moveTo>
                                  <a:pt x="0" y="0"/>
                                </a:moveTo>
                                <a:lnTo>
                                  <a:pt x="96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035224" id="Group 183" o:spid="_x0000_s1026" style="width:482.55pt;height:1pt;mso-position-horizontal-relative:char;mso-position-vertical-relative:line" coordsize="9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">
                <v:shape id="Freeform 184" o:spid="_x0000_s1027" style="position:absolute;left:5;top:5;width:9641;height:20;visibility:visible;mso-wrap-style:square;v-text-anchor:top" coordsize="9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" path="m,l9640,e" filled="f" strokeweight=".48pt">
                  <v:stroke dashstyle="dash"/>
                  <v:path arrowok="t" o:connecttype="custom" o:connectlocs="0,0;9640,0" o:connectangles="0,0"/>
                </v:shape>
                <w10:anchorlock/>
              </v:group>
            </w:pict>
          </mc:Fallback>
        </mc:AlternateContent>
      </w:r>
    </w:p>
    <w:p w:rsidR="00462932" w:rsidRDefault="00462932">
      <w:pPr>
        <w:pStyle w:val="BodyText"/>
        <w:kinsoku w:val="0"/>
        <w:overflowPunct w:val="0"/>
        <w:ind w:left="0"/>
        <w:rPr>
          <w:sz w:val="20"/>
          <w:szCs w:val="20"/>
        </w:rPr>
      </w:pPr>
    </w:p>
    <w:p w:rsidR="00462932" w:rsidRDefault="00462932">
      <w:pPr>
        <w:pStyle w:val="BodyText"/>
        <w:kinsoku w:val="0"/>
        <w:overflowPunct w:val="0"/>
        <w:spacing w:before="10"/>
        <w:ind w:left="0"/>
        <w:rPr>
          <w:sz w:val="20"/>
          <w:szCs w:val="20"/>
        </w:rPr>
      </w:pPr>
    </w:p>
    <w:p w:rsidR="00462932" w:rsidRDefault="003157E7">
      <w:pPr>
        <w:pStyle w:val="BodyText"/>
        <w:kinsoku w:val="0"/>
        <w:overflowPunct w:val="0"/>
        <w:spacing w:line="20" w:lineRule="exact"/>
        <w:ind w:left="1005"/>
        <w:rPr>
          <w:sz w:val="2"/>
          <w:szCs w:val="2"/>
        </w:rPr>
      </w:pPr>
      <w:r>
        <w:rPr>
          <w:noProof/>
          <w:sz w:val="2"/>
          <w:szCs w:val="2"/>
        </w:rPr>
        <mc:AlternateContent>
          <mc:Choice Requires="wpg">
            <w:drawing>
              <wp:inline distT="0" distB="0" distL="0" distR="0">
                <wp:extent cx="6128385" cy="12700"/>
                <wp:effectExtent l="9525" t="9525" r="5715" b="0"/>
                <wp:docPr id="137"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2700"/>
                          <a:chOff x="0" y="0"/>
                          <a:chExt cx="9651" cy="20"/>
                        </a:xfrm>
                      </wpg:grpSpPr>
                      <wps:wsp>
                        <wps:cNvPr id="138" name="Freeform 186"/>
                        <wps:cNvSpPr>
                          <a:spLocks/>
                        </wps:cNvSpPr>
                        <wps:spPr bwMode="auto">
                          <a:xfrm>
                            <a:off x="5" y="5"/>
                            <a:ext cx="9641" cy="20"/>
                          </a:xfrm>
                          <a:custGeom>
                            <a:avLst/>
                            <a:gdLst>
                              <a:gd name="T0" fmla="*/ 0 w 9641"/>
                              <a:gd name="T1" fmla="*/ 0 h 20"/>
                              <a:gd name="T2" fmla="*/ 9640 w 9641"/>
                              <a:gd name="T3" fmla="*/ 0 h 20"/>
                            </a:gdLst>
                            <a:ahLst/>
                            <a:cxnLst>
                              <a:cxn ang="0">
                                <a:pos x="T0" y="T1"/>
                              </a:cxn>
                              <a:cxn ang="0">
                                <a:pos x="T2" y="T3"/>
                              </a:cxn>
                            </a:cxnLst>
                            <a:rect l="0" t="0" r="r" b="b"/>
                            <a:pathLst>
                              <a:path w="9641" h="20">
                                <a:moveTo>
                                  <a:pt x="0" y="0"/>
                                </a:moveTo>
                                <a:lnTo>
                                  <a:pt x="96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0EAD0D" id="Group 185" o:spid="_x0000_s1026" style="width:482.55pt;height:1pt;mso-position-horizontal-relative:char;mso-position-vertical-relative:line" coordsize="9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">
                <v:shape id="Freeform 186" o:spid="_x0000_s1027" style="position:absolute;left:5;top:5;width:9641;height:20;visibility:visible;mso-wrap-style:square;v-text-anchor:top" coordsize="9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" path="m,l9640,e" filled="f" strokeweight=".48pt">
                  <v:stroke dashstyle="dash"/>
                  <v:path arrowok="t" o:connecttype="custom" o:connectlocs="0,0;9640,0" o:connectangles="0,0"/>
                </v:shape>
                <w10:anchorlock/>
              </v:group>
            </w:pict>
          </mc:Fallback>
        </mc:AlternateContent>
      </w:r>
    </w:p>
    <w:p w:rsidR="00462932" w:rsidRDefault="00462932">
      <w:pPr>
        <w:pStyle w:val="BodyText"/>
        <w:kinsoku w:val="0"/>
        <w:overflowPunct w:val="0"/>
        <w:ind w:left="0"/>
        <w:rPr>
          <w:sz w:val="20"/>
          <w:szCs w:val="20"/>
        </w:rPr>
      </w:pPr>
    </w:p>
    <w:p w:rsidR="00462932" w:rsidRDefault="00462932">
      <w:pPr>
        <w:pStyle w:val="BodyText"/>
        <w:kinsoku w:val="0"/>
        <w:overflowPunct w:val="0"/>
        <w:spacing w:before="10"/>
        <w:ind w:left="0"/>
        <w:rPr>
          <w:sz w:val="20"/>
          <w:szCs w:val="20"/>
        </w:rPr>
      </w:pPr>
    </w:p>
    <w:p w:rsidR="00462932" w:rsidRDefault="003157E7">
      <w:pPr>
        <w:pStyle w:val="BodyText"/>
        <w:kinsoku w:val="0"/>
        <w:overflowPunct w:val="0"/>
        <w:spacing w:line="20" w:lineRule="exact"/>
        <w:ind w:left="1005"/>
        <w:rPr>
          <w:sz w:val="2"/>
          <w:szCs w:val="2"/>
        </w:rPr>
      </w:pPr>
      <w:r>
        <w:rPr>
          <w:noProof/>
          <w:sz w:val="2"/>
          <w:szCs w:val="2"/>
        </w:rPr>
        <mc:AlternateContent>
          <mc:Choice Requires="wpg">
            <w:drawing>
              <wp:inline distT="0" distB="0" distL="0" distR="0">
                <wp:extent cx="6128385" cy="12700"/>
                <wp:effectExtent l="9525" t="9525" r="5715" b="0"/>
                <wp:docPr id="135"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2700"/>
                          <a:chOff x="0" y="0"/>
                          <a:chExt cx="9651" cy="20"/>
                        </a:xfrm>
                      </wpg:grpSpPr>
                      <wps:wsp>
                        <wps:cNvPr id="136" name="Freeform 188"/>
                        <wps:cNvSpPr>
                          <a:spLocks/>
                        </wps:cNvSpPr>
                        <wps:spPr bwMode="auto">
                          <a:xfrm>
                            <a:off x="5" y="5"/>
                            <a:ext cx="9641" cy="20"/>
                          </a:xfrm>
                          <a:custGeom>
                            <a:avLst/>
                            <a:gdLst>
                              <a:gd name="T0" fmla="*/ 0 w 9641"/>
                              <a:gd name="T1" fmla="*/ 0 h 20"/>
                              <a:gd name="T2" fmla="*/ 9640 w 9641"/>
                              <a:gd name="T3" fmla="*/ 0 h 20"/>
                            </a:gdLst>
                            <a:ahLst/>
                            <a:cxnLst>
                              <a:cxn ang="0">
                                <a:pos x="T0" y="T1"/>
                              </a:cxn>
                              <a:cxn ang="0">
                                <a:pos x="T2" y="T3"/>
                              </a:cxn>
                            </a:cxnLst>
                            <a:rect l="0" t="0" r="r" b="b"/>
                            <a:pathLst>
                              <a:path w="9641" h="20">
                                <a:moveTo>
                                  <a:pt x="0" y="0"/>
                                </a:moveTo>
                                <a:lnTo>
                                  <a:pt x="96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2F8324" id="Group 187" o:spid="_x0000_s1026" style="width:482.55pt;height:1pt;mso-position-horizontal-relative:char;mso-position-vertical-relative:line" coordsize="9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">
                <v:shape id="Freeform 188" o:spid="_x0000_s1027" style="position:absolute;left:5;top:5;width:9641;height:20;visibility:visible;mso-wrap-style:square;v-text-anchor:top" coordsize="9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" path="m,l9640,e" filled="f" strokeweight=".48pt">
                  <v:stroke dashstyle="dash"/>
                  <v:path arrowok="t" o:connecttype="custom" o:connectlocs="0,0;9640,0" o:connectangles="0,0"/>
                </v:shape>
                <w10:anchorlock/>
              </v:group>
            </w:pict>
          </mc:Fallback>
        </mc:AlternateContent>
      </w:r>
    </w:p>
    <w:p w:rsidR="00462932" w:rsidRDefault="00462932">
      <w:pPr>
        <w:pStyle w:val="BodyText"/>
        <w:kinsoku w:val="0"/>
        <w:overflowPunct w:val="0"/>
        <w:ind w:left="0"/>
        <w:rPr>
          <w:sz w:val="20"/>
          <w:szCs w:val="20"/>
        </w:rPr>
      </w:pPr>
    </w:p>
    <w:p w:rsidR="00462932" w:rsidRDefault="00462932">
      <w:pPr>
        <w:pStyle w:val="BodyText"/>
        <w:kinsoku w:val="0"/>
        <w:overflowPunct w:val="0"/>
        <w:spacing w:before="10"/>
        <w:ind w:left="0"/>
        <w:rPr>
          <w:sz w:val="20"/>
          <w:szCs w:val="20"/>
        </w:rPr>
      </w:pPr>
    </w:p>
    <w:p w:rsidR="00462932" w:rsidRDefault="003157E7">
      <w:pPr>
        <w:pStyle w:val="BodyText"/>
        <w:kinsoku w:val="0"/>
        <w:overflowPunct w:val="0"/>
        <w:spacing w:line="20" w:lineRule="exact"/>
        <w:ind w:left="1005"/>
        <w:rPr>
          <w:sz w:val="2"/>
          <w:szCs w:val="2"/>
        </w:rPr>
      </w:pPr>
      <w:r>
        <w:rPr>
          <w:noProof/>
          <w:sz w:val="2"/>
          <w:szCs w:val="2"/>
        </w:rPr>
        <mc:AlternateContent>
          <mc:Choice Requires="wpg">
            <w:drawing>
              <wp:inline distT="0" distB="0" distL="0" distR="0">
                <wp:extent cx="6128385" cy="12700"/>
                <wp:effectExtent l="9525" t="9525" r="5715" b="0"/>
                <wp:docPr id="133"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2700"/>
                          <a:chOff x="0" y="0"/>
                          <a:chExt cx="9651" cy="20"/>
                        </a:xfrm>
                      </wpg:grpSpPr>
                      <wps:wsp>
                        <wps:cNvPr id="134" name="Freeform 190"/>
                        <wps:cNvSpPr>
                          <a:spLocks/>
                        </wps:cNvSpPr>
                        <wps:spPr bwMode="auto">
                          <a:xfrm>
                            <a:off x="5" y="5"/>
                            <a:ext cx="9641" cy="20"/>
                          </a:xfrm>
                          <a:custGeom>
                            <a:avLst/>
                            <a:gdLst>
                              <a:gd name="T0" fmla="*/ 0 w 9641"/>
                              <a:gd name="T1" fmla="*/ 0 h 20"/>
                              <a:gd name="T2" fmla="*/ 9640 w 9641"/>
                              <a:gd name="T3" fmla="*/ 0 h 20"/>
                            </a:gdLst>
                            <a:ahLst/>
                            <a:cxnLst>
                              <a:cxn ang="0">
                                <a:pos x="T0" y="T1"/>
                              </a:cxn>
                              <a:cxn ang="0">
                                <a:pos x="T2" y="T3"/>
                              </a:cxn>
                            </a:cxnLst>
                            <a:rect l="0" t="0" r="r" b="b"/>
                            <a:pathLst>
                              <a:path w="9641" h="20">
                                <a:moveTo>
                                  <a:pt x="0" y="0"/>
                                </a:moveTo>
                                <a:lnTo>
                                  <a:pt x="96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A96352" id="Group 189" o:spid="_x0000_s1026" style="width:482.55pt;height:1pt;mso-position-horizontal-relative:char;mso-position-vertical-relative:line" coordsize="9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">
                <v:shape id="Freeform 190" o:spid="_x0000_s1027" style="position:absolute;left:5;top:5;width:9641;height:20;visibility:visible;mso-wrap-style:square;v-text-anchor:top" coordsize="9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" path="m,l9640,e" filled="f" strokeweight=".48pt">
                  <v:stroke dashstyle="dash"/>
                  <v:path arrowok="t" o:connecttype="custom" o:connectlocs="0,0;9640,0" o:connectangles="0,0"/>
                </v:shape>
                <w10:anchorlock/>
              </v:group>
            </w:pict>
          </mc:Fallback>
        </mc:AlternateContent>
      </w:r>
    </w:p>
    <w:p w:rsidR="00462932" w:rsidRDefault="00462932">
      <w:pPr>
        <w:pStyle w:val="BodyText"/>
        <w:kinsoku w:val="0"/>
        <w:overflowPunct w:val="0"/>
        <w:ind w:left="0"/>
        <w:rPr>
          <w:sz w:val="20"/>
          <w:szCs w:val="20"/>
        </w:rPr>
      </w:pPr>
    </w:p>
    <w:p w:rsidR="00462932" w:rsidRDefault="00462932">
      <w:pPr>
        <w:pStyle w:val="BodyText"/>
        <w:kinsoku w:val="0"/>
        <w:overflowPunct w:val="0"/>
        <w:spacing w:before="10"/>
        <w:ind w:left="0"/>
        <w:rPr>
          <w:sz w:val="20"/>
          <w:szCs w:val="20"/>
        </w:rPr>
      </w:pPr>
    </w:p>
    <w:p w:rsidR="00462932" w:rsidRDefault="003157E7">
      <w:pPr>
        <w:pStyle w:val="BodyText"/>
        <w:kinsoku w:val="0"/>
        <w:overflowPunct w:val="0"/>
        <w:spacing w:line="20" w:lineRule="exact"/>
        <w:ind w:left="1005"/>
        <w:rPr>
          <w:sz w:val="2"/>
          <w:szCs w:val="2"/>
        </w:rPr>
      </w:pPr>
      <w:r>
        <w:rPr>
          <w:noProof/>
          <w:sz w:val="2"/>
          <w:szCs w:val="2"/>
        </w:rPr>
        <mc:AlternateContent>
          <mc:Choice Requires="wpg">
            <w:drawing>
              <wp:inline distT="0" distB="0" distL="0" distR="0">
                <wp:extent cx="6128385" cy="12700"/>
                <wp:effectExtent l="9525" t="9525" r="5715" b="0"/>
                <wp:docPr id="13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2700"/>
                          <a:chOff x="0" y="0"/>
                          <a:chExt cx="9651" cy="20"/>
                        </a:xfrm>
                      </wpg:grpSpPr>
                      <wps:wsp>
                        <wps:cNvPr id="132" name="Freeform 192"/>
                        <wps:cNvSpPr>
                          <a:spLocks/>
                        </wps:cNvSpPr>
                        <wps:spPr bwMode="auto">
                          <a:xfrm>
                            <a:off x="5" y="5"/>
                            <a:ext cx="9641" cy="20"/>
                          </a:xfrm>
                          <a:custGeom>
                            <a:avLst/>
                            <a:gdLst>
                              <a:gd name="T0" fmla="*/ 0 w 9641"/>
                              <a:gd name="T1" fmla="*/ 0 h 20"/>
                              <a:gd name="T2" fmla="*/ 9640 w 9641"/>
                              <a:gd name="T3" fmla="*/ 0 h 20"/>
                            </a:gdLst>
                            <a:ahLst/>
                            <a:cxnLst>
                              <a:cxn ang="0">
                                <a:pos x="T0" y="T1"/>
                              </a:cxn>
                              <a:cxn ang="0">
                                <a:pos x="T2" y="T3"/>
                              </a:cxn>
                            </a:cxnLst>
                            <a:rect l="0" t="0" r="r" b="b"/>
                            <a:pathLst>
                              <a:path w="9641" h="20">
                                <a:moveTo>
                                  <a:pt x="0" y="0"/>
                                </a:moveTo>
                                <a:lnTo>
                                  <a:pt x="96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C21604" id="Group 191" o:spid="_x0000_s1026" style="width:482.55pt;height:1pt;mso-position-horizontal-relative:char;mso-position-vertical-relative:line" coordsize="9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">
                <v:shape id="Freeform 192" o:spid="_x0000_s1027" style="position:absolute;left:5;top:5;width:9641;height:20;visibility:visible;mso-wrap-style:square;v-text-anchor:top" coordsize="9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" path="m,l9640,e" filled="f" strokeweight=".48pt">
                  <v:stroke dashstyle="dash"/>
                  <v:path arrowok="t" o:connecttype="custom" o:connectlocs="0,0;9640,0" o:connectangles="0,0"/>
                </v:shape>
                <w10:anchorlock/>
              </v:group>
            </w:pict>
          </mc:Fallback>
        </mc:AlternateContent>
      </w:r>
    </w:p>
    <w:p w:rsidR="00462932" w:rsidRDefault="00462932">
      <w:pPr>
        <w:pStyle w:val="BodyText"/>
        <w:kinsoku w:val="0"/>
        <w:overflowPunct w:val="0"/>
        <w:ind w:left="0"/>
        <w:rPr>
          <w:sz w:val="20"/>
          <w:szCs w:val="20"/>
        </w:rPr>
      </w:pPr>
    </w:p>
    <w:p w:rsidR="00462932" w:rsidRDefault="00462932">
      <w:pPr>
        <w:pStyle w:val="BodyText"/>
        <w:kinsoku w:val="0"/>
        <w:overflowPunct w:val="0"/>
        <w:spacing w:before="1"/>
        <w:ind w:left="0"/>
        <w:rPr>
          <w:sz w:val="21"/>
          <w:szCs w:val="21"/>
        </w:rPr>
      </w:pPr>
    </w:p>
    <w:p w:rsidR="00462932" w:rsidRDefault="003157E7">
      <w:pPr>
        <w:pStyle w:val="BodyText"/>
        <w:kinsoku w:val="0"/>
        <w:overflowPunct w:val="0"/>
        <w:spacing w:line="20" w:lineRule="exact"/>
        <w:ind w:left="1005"/>
        <w:rPr>
          <w:sz w:val="2"/>
          <w:szCs w:val="2"/>
        </w:rPr>
      </w:pPr>
      <w:r>
        <w:rPr>
          <w:noProof/>
          <w:sz w:val="2"/>
          <w:szCs w:val="2"/>
        </w:rPr>
        <mc:AlternateContent>
          <mc:Choice Requires="wpg">
            <w:drawing>
              <wp:inline distT="0" distB="0" distL="0" distR="0">
                <wp:extent cx="6128385" cy="12700"/>
                <wp:effectExtent l="9525" t="9525" r="5715" b="0"/>
                <wp:docPr id="129"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2700"/>
                          <a:chOff x="0" y="0"/>
                          <a:chExt cx="9651" cy="20"/>
                        </a:xfrm>
                      </wpg:grpSpPr>
                      <wps:wsp>
                        <wps:cNvPr id="130" name="Freeform 194"/>
                        <wps:cNvSpPr>
                          <a:spLocks/>
                        </wps:cNvSpPr>
                        <wps:spPr bwMode="auto">
                          <a:xfrm>
                            <a:off x="5" y="5"/>
                            <a:ext cx="9641" cy="20"/>
                          </a:xfrm>
                          <a:custGeom>
                            <a:avLst/>
                            <a:gdLst>
                              <a:gd name="T0" fmla="*/ 0 w 9641"/>
                              <a:gd name="T1" fmla="*/ 0 h 20"/>
                              <a:gd name="T2" fmla="*/ 9640 w 9641"/>
                              <a:gd name="T3" fmla="*/ 0 h 20"/>
                            </a:gdLst>
                            <a:ahLst/>
                            <a:cxnLst>
                              <a:cxn ang="0">
                                <a:pos x="T0" y="T1"/>
                              </a:cxn>
                              <a:cxn ang="0">
                                <a:pos x="T2" y="T3"/>
                              </a:cxn>
                            </a:cxnLst>
                            <a:rect l="0" t="0" r="r" b="b"/>
                            <a:pathLst>
                              <a:path w="9641" h="20">
                                <a:moveTo>
                                  <a:pt x="0" y="0"/>
                                </a:moveTo>
                                <a:lnTo>
                                  <a:pt x="96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4ACF33" id="Group 193" o:spid="_x0000_s1026" style="width:482.55pt;height:1pt;mso-position-horizontal-relative:char;mso-position-vertical-relative:line" coordsize="9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">
                <v:shape id="Freeform 194" o:spid="_x0000_s1027" style="position:absolute;left:5;top:5;width:9641;height:20;visibility:visible;mso-wrap-style:square;v-text-anchor:top" coordsize="9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" path="m,l9640,e" filled="f" strokeweight=".48pt">
                  <v:stroke dashstyle="dash"/>
                  <v:path arrowok="t" o:connecttype="custom" o:connectlocs="0,0;9640,0" o:connectangles="0,0"/>
                </v:shape>
                <w10:anchorlock/>
              </v:group>
            </w:pict>
          </mc:Fallback>
        </mc:AlternateContent>
      </w:r>
    </w:p>
    <w:p w:rsidR="00462932" w:rsidRDefault="00462932">
      <w:pPr>
        <w:pStyle w:val="BodyText"/>
        <w:kinsoku w:val="0"/>
        <w:overflowPunct w:val="0"/>
        <w:spacing w:line="20" w:lineRule="exact"/>
        <w:ind w:left="1005"/>
        <w:rPr>
          <w:sz w:val="2"/>
          <w:szCs w:val="2"/>
        </w:rPr>
        <w:sectPr w:rsidR="00462932">
          <w:pgSz w:w="11900" w:h="16850"/>
          <w:pgMar w:top="1880" w:right="1020" w:bottom="900" w:left="120" w:header="734" w:footer="713" w:gutter="0"/>
          <w:cols w:space="720" w:equalWidth="0">
            <w:col w:w="10760"/>
          </w:cols>
          <w:noEndnote/>
        </w:sectPr>
      </w:pPr>
    </w:p>
    <w:p w:rsidR="00462932" w:rsidRDefault="00462932">
      <w:pPr>
        <w:pStyle w:val="BodyText"/>
        <w:kinsoku w:val="0"/>
        <w:overflowPunct w:val="0"/>
        <w:spacing w:before="5"/>
        <w:ind w:left="0"/>
        <w:rPr>
          <w:sz w:val="16"/>
          <w:szCs w:val="16"/>
        </w:rPr>
      </w:pPr>
    </w:p>
    <w:p w:rsidR="00462932" w:rsidRDefault="003157E7">
      <w:pPr>
        <w:pStyle w:val="Heading1"/>
        <w:tabs>
          <w:tab w:val="left" w:pos="2547"/>
        </w:tabs>
        <w:kinsoku w:val="0"/>
        <w:overflowPunct w:val="0"/>
        <w:ind w:right="1556"/>
        <w:rPr>
          <w:b w:val="0"/>
          <w:bCs w:val="0"/>
        </w:rPr>
      </w:pPr>
      <w:bookmarkStart w:id="10" w:name="bookmark9"/>
      <w:bookmarkEnd w:id="10"/>
      <w:r>
        <w:t>Schedule</w:t>
      </w:r>
      <w:r>
        <w:rPr>
          <w:spacing w:val="-4"/>
        </w:rPr>
        <w:t xml:space="preserve"> </w:t>
      </w:r>
      <w:r>
        <w:t>9</w:t>
      </w:r>
      <w:r>
        <w:tab/>
        <w:t>Referees</w:t>
      </w:r>
    </w:p>
    <w:p w:rsidR="00462932" w:rsidRDefault="00462932">
      <w:pPr>
        <w:pStyle w:val="BodyText"/>
        <w:kinsoku w:val="0"/>
        <w:overflowPunct w:val="0"/>
        <w:spacing w:before="5"/>
        <w:ind w:left="0"/>
        <w:rPr>
          <w:b/>
          <w:bCs/>
          <w:sz w:val="31"/>
          <w:szCs w:val="31"/>
        </w:rPr>
      </w:pPr>
    </w:p>
    <w:p w:rsidR="00462932" w:rsidRDefault="003157E7">
      <w:pPr>
        <w:pStyle w:val="BodyText"/>
        <w:kinsoku w:val="0"/>
        <w:overflowPunct w:val="0"/>
        <w:ind w:left="420" w:right="1556"/>
      </w:pPr>
      <w:r>
        <w:t>Provide at least three (3) referees who can attest to the Tenderer’s capabilities in undertaking the</w:t>
      </w:r>
      <w:r>
        <w:rPr>
          <w:spacing w:val="-7"/>
        </w:rPr>
        <w:t xml:space="preserve"> </w:t>
      </w:r>
      <w:r>
        <w:t>contract.</w:t>
      </w:r>
    </w:p>
    <w:p w:rsidR="00462932" w:rsidRDefault="003157E7">
      <w:pPr>
        <w:pStyle w:val="BodyText"/>
        <w:tabs>
          <w:tab w:val="left" w:pos="1272"/>
        </w:tabs>
        <w:kinsoku w:val="0"/>
        <w:overflowPunct w:val="0"/>
        <w:spacing w:before="119"/>
        <w:ind w:left="420" w:right="1556"/>
        <w:rPr>
          <w:spacing w:val="-1"/>
        </w:rPr>
      </w:pPr>
      <w:r>
        <w:rPr>
          <w:spacing w:val="-1"/>
        </w:rPr>
        <w:t>Note:</w:t>
      </w:r>
      <w:r>
        <w:rPr>
          <w:spacing w:val="-1"/>
        </w:rPr>
        <w:tab/>
      </w:r>
      <w:r>
        <w:rPr>
          <w:i/>
          <w:iCs/>
          <w:spacing w:val="-1"/>
        </w:rPr>
        <w:t>Council</w:t>
      </w:r>
      <w:r>
        <w:rPr>
          <w:i/>
          <w:iCs/>
        </w:rPr>
        <w:t xml:space="preserve"> </w:t>
      </w:r>
      <w:r>
        <w:rPr>
          <w:i/>
          <w:iCs/>
          <w:spacing w:val="-1"/>
        </w:rPr>
        <w:t>reserves</w:t>
      </w:r>
      <w:r>
        <w:rPr>
          <w:i/>
          <w:iCs/>
        </w:rPr>
        <w:t xml:space="preserve"> the </w:t>
      </w:r>
      <w:r>
        <w:rPr>
          <w:i/>
          <w:iCs/>
          <w:spacing w:val="-2"/>
        </w:rPr>
        <w:t>right</w:t>
      </w:r>
      <w:r>
        <w:rPr>
          <w:i/>
          <w:iCs/>
        </w:rPr>
        <w:t xml:space="preserve"> to make </w:t>
      </w:r>
      <w:r>
        <w:rPr>
          <w:i/>
          <w:iCs/>
          <w:spacing w:val="-2"/>
        </w:rPr>
        <w:t>its</w:t>
      </w:r>
      <w:r>
        <w:rPr>
          <w:i/>
          <w:iCs/>
        </w:rPr>
        <w:t xml:space="preserve"> </w:t>
      </w:r>
      <w:r>
        <w:rPr>
          <w:i/>
          <w:iCs/>
          <w:spacing w:val="-1"/>
        </w:rPr>
        <w:t>own</w:t>
      </w:r>
      <w:r>
        <w:rPr>
          <w:i/>
          <w:iCs/>
        </w:rPr>
        <w:t xml:space="preserve"> </w:t>
      </w:r>
      <w:r>
        <w:rPr>
          <w:i/>
          <w:iCs/>
          <w:spacing w:val="-1"/>
        </w:rPr>
        <w:t>independent</w:t>
      </w:r>
      <w:r>
        <w:rPr>
          <w:i/>
          <w:iCs/>
          <w:spacing w:val="35"/>
        </w:rPr>
        <w:t xml:space="preserve"> </w:t>
      </w:r>
      <w:r>
        <w:rPr>
          <w:i/>
          <w:iCs/>
          <w:spacing w:val="-1"/>
        </w:rPr>
        <w:t>enquiries.</w:t>
      </w:r>
    </w:p>
    <w:p w:rsidR="00462932" w:rsidRDefault="003157E7">
      <w:pPr>
        <w:pStyle w:val="BodyText"/>
        <w:kinsoku w:val="0"/>
        <w:overflowPunct w:val="0"/>
        <w:spacing w:before="178" w:line="564" w:lineRule="auto"/>
        <w:ind w:left="110" w:right="8378"/>
        <w:rPr>
          <w:sz w:val="18"/>
          <w:szCs w:val="18"/>
        </w:rPr>
      </w:pPr>
      <w:r>
        <w:rPr>
          <w:noProof/>
        </w:rPr>
        <mc:AlternateContent>
          <mc:Choice Requires="wps">
            <w:drawing>
              <wp:anchor distT="0" distB="0" distL="114300" distR="114300" simplePos="0" relativeHeight="251614720" behindDoc="1" locked="0" layoutInCell="0" allowOverlap="1">
                <wp:simplePos x="0" y="0"/>
                <wp:positionH relativeFrom="page">
                  <wp:posOffset>1670050</wp:posOffset>
                </wp:positionH>
                <wp:positionV relativeFrom="paragraph">
                  <wp:posOffset>593090</wp:posOffset>
                </wp:positionV>
                <wp:extent cx="5169535" cy="12700"/>
                <wp:effectExtent l="0" t="0" r="0" b="0"/>
                <wp:wrapNone/>
                <wp:docPr id="128"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69535" cy="12700"/>
                        </a:xfrm>
                        <a:custGeom>
                          <a:avLst/>
                          <a:gdLst>
                            <a:gd name="T0" fmla="*/ 0 w 8141"/>
                            <a:gd name="T1" fmla="*/ 0 h 20"/>
                            <a:gd name="T2" fmla="*/ 8140 w 8141"/>
                            <a:gd name="T3" fmla="*/ 0 h 20"/>
                          </a:gdLst>
                          <a:ahLst/>
                          <a:cxnLst>
                            <a:cxn ang="0">
                              <a:pos x="T0" y="T1"/>
                            </a:cxn>
                            <a:cxn ang="0">
                              <a:pos x="T2" y="T3"/>
                            </a:cxn>
                          </a:cxnLst>
                          <a:rect l="0" t="0" r="r" b="b"/>
                          <a:pathLst>
                            <a:path w="8141" h="20">
                              <a:moveTo>
                                <a:pt x="0" y="0"/>
                              </a:moveTo>
                              <a:lnTo>
                                <a:pt x="81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D3A452" id="Freeform 195" o:spid="_x0000_s1026" style="position:absolute;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1.5pt,46.7pt,538.5pt,46.7pt" coordsize="81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" o:allowincell="f" filled="f" strokeweight=".48pt">
                <v:stroke dashstyle="dash"/>
                <v:path arrowok="t" o:connecttype="custom" o:connectlocs="0,0;5168900,0" o:connectangles="0,0"/>
                <w10:wrap anchorx="page"/>
              </v:polyline>
            </w:pict>
          </mc:Fallback>
        </mc:AlternateContent>
      </w:r>
      <w:r>
        <w:rPr>
          <w:noProof/>
        </w:rPr>
        <mc:AlternateContent>
          <mc:Choice Requires="wps">
            <w:drawing>
              <wp:anchor distT="0" distB="0" distL="114300" distR="114300" simplePos="0" relativeHeight="251615744" behindDoc="1" locked="0" layoutInCell="0" allowOverlap="1">
                <wp:simplePos x="0" y="0"/>
                <wp:positionH relativeFrom="page">
                  <wp:posOffset>1670050</wp:posOffset>
                </wp:positionH>
                <wp:positionV relativeFrom="paragraph">
                  <wp:posOffset>904240</wp:posOffset>
                </wp:positionV>
                <wp:extent cx="5169535" cy="12700"/>
                <wp:effectExtent l="0" t="0" r="0" b="0"/>
                <wp:wrapNone/>
                <wp:docPr id="127"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69535" cy="12700"/>
                        </a:xfrm>
                        <a:custGeom>
                          <a:avLst/>
                          <a:gdLst>
                            <a:gd name="T0" fmla="*/ 0 w 8141"/>
                            <a:gd name="T1" fmla="*/ 0 h 20"/>
                            <a:gd name="T2" fmla="*/ 8140 w 8141"/>
                            <a:gd name="T3" fmla="*/ 0 h 20"/>
                          </a:gdLst>
                          <a:ahLst/>
                          <a:cxnLst>
                            <a:cxn ang="0">
                              <a:pos x="T0" y="T1"/>
                            </a:cxn>
                            <a:cxn ang="0">
                              <a:pos x="T2" y="T3"/>
                            </a:cxn>
                          </a:cxnLst>
                          <a:rect l="0" t="0" r="r" b="b"/>
                          <a:pathLst>
                            <a:path w="8141" h="20">
                              <a:moveTo>
                                <a:pt x="0" y="0"/>
                              </a:moveTo>
                              <a:lnTo>
                                <a:pt x="81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662188" id="Freeform 196" o:spid="_x0000_s1026" style="position:absolute;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1.5pt,71.2pt,538.5pt,71.2pt" coordsize="81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" o:allowincell="f" filled="f" strokeweight=".48pt">
                <v:stroke dashstyle="dash"/>
                <v:path arrowok="t" o:connecttype="custom" o:connectlocs="0,0;5168900,0" o:connectangles="0,0"/>
                <w10:wrap anchorx="page"/>
              </v:polyline>
            </w:pict>
          </mc:Fallback>
        </mc:AlternateContent>
      </w:r>
      <w:r>
        <w:rPr>
          <w:b/>
          <w:bCs/>
          <w:sz w:val="18"/>
          <w:szCs w:val="18"/>
        </w:rPr>
        <w:t xml:space="preserve">First referee </w:t>
      </w:r>
      <w:r>
        <w:rPr>
          <w:sz w:val="18"/>
          <w:szCs w:val="18"/>
        </w:rPr>
        <w:t>Company Name: Address:</w:t>
      </w:r>
    </w:p>
    <w:p w:rsidR="00462932" w:rsidRDefault="00462932">
      <w:pPr>
        <w:pStyle w:val="BodyText"/>
        <w:kinsoku w:val="0"/>
        <w:overflowPunct w:val="0"/>
        <w:spacing w:before="3"/>
        <w:ind w:left="0"/>
        <w:rPr>
          <w:sz w:val="24"/>
          <w:szCs w:val="24"/>
        </w:rPr>
      </w:pPr>
    </w:p>
    <w:p w:rsidR="00462932" w:rsidRDefault="003157E7">
      <w:pPr>
        <w:pStyle w:val="BodyText"/>
        <w:kinsoku w:val="0"/>
        <w:overflowPunct w:val="0"/>
        <w:spacing w:line="20" w:lineRule="exact"/>
        <w:ind w:left="1605"/>
        <w:rPr>
          <w:sz w:val="2"/>
          <w:szCs w:val="2"/>
        </w:rPr>
      </w:pPr>
      <w:r>
        <w:rPr>
          <w:noProof/>
          <w:sz w:val="2"/>
          <w:szCs w:val="2"/>
        </w:rPr>
        <mc:AlternateContent>
          <mc:Choice Requires="wpg">
            <w:drawing>
              <wp:inline distT="0" distB="0" distL="0" distR="0">
                <wp:extent cx="5175885" cy="12700"/>
                <wp:effectExtent l="9525" t="9525" r="5715" b="0"/>
                <wp:docPr id="125"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5885" cy="12700"/>
                          <a:chOff x="0" y="0"/>
                          <a:chExt cx="8151" cy="20"/>
                        </a:xfrm>
                      </wpg:grpSpPr>
                      <wps:wsp>
                        <wps:cNvPr id="126" name="Freeform 198"/>
                        <wps:cNvSpPr>
                          <a:spLocks/>
                        </wps:cNvSpPr>
                        <wps:spPr bwMode="auto">
                          <a:xfrm>
                            <a:off x="5" y="5"/>
                            <a:ext cx="8141" cy="20"/>
                          </a:xfrm>
                          <a:custGeom>
                            <a:avLst/>
                            <a:gdLst>
                              <a:gd name="T0" fmla="*/ 0 w 8141"/>
                              <a:gd name="T1" fmla="*/ 0 h 20"/>
                              <a:gd name="T2" fmla="*/ 8140 w 8141"/>
                              <a:gd name="T3" fmla="*/ 0 h 20"/>
                            </a:gdLst>
                            <a:ahLst/>
                            <a:cxnLst>
                              <a:cxn ang="0">
                                <a:pos x="T0" y="T1"/>
                              </a:cxn>
                              <a:cxn ang="0">
                                <a:pos x="T2" y="T3"/>
                              </a:cxn>
                            </a:cxnLst>
                            <a:rect l="0" t="0" r="r" b="b"/>
                            <a:pathLst>
                              <a:path w="8141" h="20">
                                <a:moveTo>
                                  <a:pt x="0" y="0"/>
                                </a:moveTo>
                                <a:lnTo>
                                  <a:pt x="81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067E07" id="Group 197" o:spid="_x0000_s1026" style="width:407.55pt;height:1pt;mso-position-horizontal-relative:char;mso-position-vertical-relative:line" coordsize="8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">
                <v:shape id="Freeform 198" o:spid="_x0000_s1027" style="position:absolute;left:5;top:5;width:8141;height:20;visibility:visible;mso-wrap-style:square;v-text-anchor:top" coordsize="8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" path="m,l8140,e" filled="f" strokeweight=".48pt">
                  <v:stroke dashstyle="dash"/>
                  <v:path arrowok="t" o:connecttype="custom" o:connectlocs="0,0;8140,0" o:connectangles="0,0"/>
                </v:shape>
                <w10:anchorlock/>
              </v:group>
            </w:pict>
          </mc:Fallback>
        </mc:AlternateContent>
      </w:r>
    </w:p>
    <w:p w:rsidR="00462932" w:rsidRDefault="00462932">
      <w:pPr>
        <w:pStyle w:val="BodyText"/>
        <w:kinsoku w:val="0"/>
        <w:overflowPunct w:val="0"/>
        <w:spacing w:before="11"/>
        <w:ind w:left="0"/>
        <w:rPr>
          <w:sz w:val="10"/>
          <w:szCs w:val="10"/>
        </w:rPr>
      </w:pPr>
    </w:p>
    <w:p w:rsidR="00462932" w:rsidRDefault="003157E7">
      <w:pPr>
        <w:pStyle w:val="BodyText"/>
        <w:kinsoku w:val="0"/>
        <w:overflowPunct w:val="0"/>
        <w:spacing w:before="77" w:after="60"/>
        <w:ind w:left="110" w:right="1556"/>
        <w:rPr>
          <w:sz w:val="18"/>
          <w:szCs w:val="18"/>
        </w:rPr>
      </w:pPr>
      <w:r>
        <w:rPr>
          <w:sz w:val="18"/>
          <w:szCs w:val="18"/>
        </w:rPr>
        <w:t>Contact</w:t>
      </w:r>
      <w:r>
        <w:rPr>
          <w:spacing w:val="-5"/>
          <w:sz w:val="18"/>
          <w:szCs w:val="18"/>
        </w:rPr>
        <w:t xml:space="preserve"> </w:t>
      </w:r>
      <w:r>
        <w:rPr>
          <w:sz w:val="18"/>
          <w:szCs w:val="18"/>
        </w:rPr>
        <w:t>Person:</w:t>
      </w:r>
    </w:p>
    <w:p w:rsidR="00462932" w:rsidRDefault="003157E7">
      <w:pPr>
        <w:pStyle w:val="BodyText"/>
        <w:kinsoku w:val="0"/>
        <w:overflowPunct w:val="0"/>
        <w:spacing w:line="20" w:lineRule="exact"/>
        <w:ind w:left="1605"/>
        <w:rPr>
          <w:sz w:val="2"/>
          <w:szCs w:val="2"/>
        </w:rPr>
      </w:pPr>
      <w:r>
        <w:rPr>
          <w:noProof/>
          <w:sz w:val="2"/>
          <w:szCs w:val="2"/>
        </w:rPr>
        <mc:AlternateContent>
          <mc:Choice Requires="wpg">
            <w:drawing>
              <wp:inline distT="0" distB="0" distL="0" distR="0">
                <wp:extent cx="5175885" cy="12700"/>
                <wp:effectExtent l="9525" t="9525" r="5715" b="0"/>
                <wp:docPr id="11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5885" cy="12700"/>
                          <a:chOff x="0" y="0"/>
                          <a:chExt cx="8151" cy="20"/>
                        </a:xfrm>
                      </wpg:grpSpPr>
                      <wps:wsp>
                        <wps:cNvPr id="120" name="Freeform 200"/>
                        <wps:cNvSpPr>
                          <a:spLocks/>
                        </wps:cNvSpPr>
                        <wps:spPr bwMode="auto">
                          <a:xfrm>
                            <a:off x="5" y="5"/>
                            <a:ext cx="3865" cy="20"/>
                          </a:xfrm>
                          <a:custGeom>
                            <a:avLst/>
                            <a:gdLst>
                              <a:gd name="T0" fmla="*/ 0 w 3865"/>
                              <a:gd name="T1" fmla="*/ 0 h 20"/>
                              <a:gd name="T2" fmla="*/ 3865 w 3865"/>
                              <a:gd name="T3" fmla="*/ 0 h 20"/>
                            </a:gdLst>
                            <a:ahLst/>
                            <a:cxnLst>
                              <a:cxn ang="0">
                                <a:pos x="T0" y="T1"/>
                              </a:cxn>
                              <a:cxn ang="0">
                                <a:pos x="T2" y="T3"/>
                              </a:cxn>
                            </a:cxnLst>
                            <a:rect l="0" t="0" r="r" b="b"/>
                            <a:pathLst>
                              <a:path w="3865" h="20">
                                <a:moveTo>
                                  <a:pt x="0" y="0"/>
                                </a:moveTo>
                                <a:lnTo>
                                  <a:pt x="3865"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201"/>
                        <wps:cNvSpPr>
                          <a:spLocks/>
                        </wps:cNvSpPr>
                        <wps:spPr bwMode="auto">
                          <a:xfrm>
                            <a:off x="3870" y="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202"/>
                        <wps:cNvSpPr>
                          <a:spLocks/>
                        </wps:cNvSpPr>
                        <wps:spPr bwMode="auto">
                          <a:xfrm>
                            <a:off x="3879" y="5"/>
                            <a:ext cx="1004" cy="20"/>
                          </a:xfrm>
                          <a:custGeom>
                            <a:avLst/>
                            <a:gdLst>
                              <a:gd name="T0" fmla="*/ 0 w 1004"/>
                              <a:gd name="T1" fmla="*/ 0 h 20"/>
                              <a:gd name="T2" fmla="*/ 1003 w 1004"/>
                              <a:gd name="T3" fmla="*/ 0 h 20"/>
                            </a:gdLst>
                            <a:ahLst/>
                            <a:cxnLst>
                              <a:cxn ang="0">
                                <a:pos x="T0" y="T1"/>
                              </a:cxn>
                              <a:cxn ang="0">
                                <a:pos x="T2" y="T3"/>
                              </a:cxn>
                            </a:cxnLst>
                            <a:rect l="0" t="0" r="r" b="b"/>
                            <a:pathLst>
                              <a:path w="1004" h="20">
                                <a:moveTo>
                                  <a:pt x="0" y="0"/>
                                </a:moveTo>
                                <a:lnTo>
                                  <a:pt x="1003"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203"/>
                        <wps:cNvSpPr>
                          <a:spLocks/>
                        </wps:cNvSpPr>
                        <wps:spPr bwMode="auto">
                          <a:xfrm>
                            <a:off x="4882" y="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204"/>
                        <wps:cNvSpPr>
                          <a:spLocks/>
                        </wps:cNvSpPr>
                        <wps:spPr bwMode="auto">
                          <a:xfrm>
                            <a:off x="4892" y="5"/>
                            <a:ext cx="3253" cy="20"/>
                          </a:xfrm>
                          <a:custGeom>
                            <a:avLst/>
                            <a:gdLst>
                              <a:gd name="T0" fmla="*/ 0 w 3253"/>
                              <a:gd name="T1" fmla="*/ 0 h 20"/>
                              <a:gd name="T2" fmla="*/ 3252 w 3253"/>
                              <a:gd name="T3" fmla="*/ 0 h 20"/>
                            </a:gdLst>
                            <a:ahLst/>
                            <a:cxnLst>
                              <a:cxn ang="0">
                                <a:pos x="T0" y="T1"/>
                              </a:cxn>
                              <a:cxn ang="0">
                                <a:pos x="T2" y="T3"/>
                              </a:cxn>
                            </a:cxnLst>
                            <a:rect l="0" t="0" r="r" b="b"/>
                            <a:pathLst>
                              <a:path w="3253" h="20">
                                <a:moveTo>
                                  <a:pt x="0" y="0"/>
                                </a:moveTo>
                                <a:lnTo>
                                  <a:pt x="3252"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4FF5B4" id="Group 199" o:spid="_x0000_s1026" style="width:407.55pt;height:1pt;mso-position-horizontal-relative:char;mso-position-vertical-relative:line" coordsize="8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">
                <v:shape id="Freeform 200" o:spid="_x0000_s1027" style="position:absolute;left:5;top:5;width:3865;height:20;visibility:visible;mso-wrap-style:square;v-text-anchor:top" coordsize="38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" path="m,l3865,e" filled="f" strokeweight=".48pt">
                  <v:stroke dashstyle="dash"/>
                  <v:path arrowok="t" o:connecttype="custom" o:connectlocs="0,0;3865,0" o:connectangles="0,0"/>
                </v:shape>
                <v:shape id="Freeform 201" o:spid="_x0000_s1028" style="position:absolute;left:3870;top: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" path="m,l9,e" filled="f" strokeweight=".48pt">
                  <v:stroke dashstyle="dash"/>
                  <v:path arrowok="t" o:connecttype="custom" o:connectlocs="0,0;9,0" o:connectangles="0,0"/>
                </v:shape>
                <v:shape id="Freeform 202" o:spid="_x0000_s1029" style="position:absolute;left:3879;top:5;width:1004;height:20;visibility:visible;mso-wrap-style:square;v-text-anchor:top" coordsize="1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" path="m,l1003,e" filled="f" strokeweight=".48pt">
                  <v:stroke dashstyle="dash"/>
                  <v:path arrowok="t" o:connecttype="custom" o:connectlocs="0,0;1003,0" o:connectangles="0,0"/>
                </v:shape>
                <v:shape id="Freeform 203" o:spid="_x0000_s1030" style="position:absolute;left:4882;top: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" path="m,l9,e" filled="f" strokeweight=".48pt">
                  <v:stroke dashstyle="dash"/>
                  <v:path arrowok="t" o:connecttype="custom" o:connectlocs="0,0;9,0" o:connectangles="0,0"/>
                </v:shape>
                <v:shape id="Freeform 204" o:spid="_x0000_s1031" style="position:absolute;left:4892;top:5;width:3253;height:20;visibility:visible;mso-wrap-style:square;v-text-anchor:top" coordsize="32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" path="m,l3252,e" filled="f" strokeweight=".48pt">
                  <v:stroke dashstyle="dash"/>
                  <v:path arrowok="t" o:connecttype="custom" o:connectlocs="0,0;3252,0" o:connectangles="0,0"/>
                </v:shape>
                <w10:anchorlock/>
              </v:group>
            </w:pict>
          </mc:Fallback>
        </mc:AlternateContent>
      </w:r>
    </w:p>
    <w:p w:rsidR="00462932" w:rsidRDefault="00462932">
      <w:pPr>
        <w:pStyle w:val="BodyText"/>
        <w:kinsoku w:val="0"/>
        <w:overflowPunct w:val="0"/>
        <w:spacing w:before="11"/>
        <w:ind w:left="0"/>
        <w:rPr>
          <w:sz w:val="10"/>
          <w:szCs w:val="10"/>
        </w:rPr>
      </w:pPr>
    </w:p>
    <w:p w:rsidR="00462932" w:rsidRDefault="003157E7">
      <w:pPr>
        <w:pStyle w:val="BodyText"/>
        <w:tabs>
          <w:tab w:val="left" w:pos="5475"/>
        </w:tabs>
        <w:kinsoku w:val="0"/>
        <w:overflowPunct w:val="0"/>
        <w:spacing w:before="77" w:after="62"/>
        <w:ind w:left="110" w:right="1556"/>
        <w:rPr>
          <w:spacing w:val="-1"/>
          <w:sz w:val="18"/>
          <w:szCs w:val="18"/>
        </w:rPr>
      </w:pPr>
      <w:r>
        <w:rPr>
          <w:spacing w:val="-1"/>
          <w:sz w:val="18"/>
          <w:szCs w:val="18"/>
        </w:rPr>
        <w:t>Telephone:</w:t>
      </w:r>
      <w:r>
        <w:rPr>
          <w:spacing w:val="-1"/>
          <w:sz w:val="18"/>
          <w:szCs w:val="18"/>
        </w:rPr>
        <w:tab/>
        <w:t>Facsimile:</w:t>
      </w:r>
    </w:p>
    <w:p w:rsidR="00462932" w:rsidRDefault="003157E7">
      <w:pPr>
        <w:pStyle w:val="BodyText"/>
        <w:tabs>
          <w:tab w:val="left" w:pos="6469"/>
        </w:tabs>
        <w:kinsoku w:val="0"/>
        <w:overflowPunct w:val="0"/>
        <w:spacing w:line="20" w:lineRule="exact"/>
        <w:ind w:left="1591"/>
        <w:rPr>
          <w:sz w:val="2"/>
          <w:szCs w:val="2"/>
        </w:rPr>
      </w:pPr>
      <w:r>
        <w:rPr>
          <w:noProof/>
          <w:sz w:val="2"/>
          <w:szCs w:val="2"/>
        </w:rPr>
        <mc:AlternateContent>
          <mc:Choice Requires="wpg">
            <w:drawing>
              <wp:inline distT="0" distB="0" distL="0" distR="0">
                <wp:extent cx="2470150" cy="12700"/>
                <wp:effectExtent l="9525" t="9525" r="6350" b="0"/>
                <wp:docPr id="117"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0" cy="12700"/>
                          <a:chOff x="0" y="0"/>
                          <a:chExt cx="3890" cy="20"/>
                        </a:xfrm>
                      </wpg:grpSpPr>
                      <wps:wsp>
                        <wps:cNvPr id="118" name="Freeform 206"/>
                        <wps:cNvSpPr>
                          <a:spLocks/>
                        </wps:cNvSpPr>
                        <wps:spPr bwMode="auto">
                          <a:xfrm>
                            <a:off x="5" y="5"/>
                            <a:ext cx="3880" cy="20"/>
                          </a:xfrm>
                          <a:custGeom>
                            <a:avLst/>
                            <a:gdLst>
                              <a:gd name="T0" fmla="*/ 0 w 3880"/>
                              <a:gd name="T1" fmla="*/ 0 h 20"/>
                              <a:gd name="T2" fmla="*/ 3879 w 3880"/>
                              <a:gd name="T3" fmla="*/ 0 h 20"/>
                            </a:gdLst>
                            <a:ahLst/>
                            <a:cxnLst>
                              <a:cxn ang="0">
                                <a:pos x="T0" y="T1"/>
                              </a:cxn>
                              <a:cxn ang="0">
                                <a:pos x="T2" y="T3"/>
                              </a:cxn>
                            </a:cxnLst>
                            <a:rect l="0" t="0" r="r" b="b"/>
                            <a:pathLst>
                              <a:path w="3880" h="20">
                                <a:moveTo>
                                  <a:pt x="0" y="0"/>
                                </a:moveTo>
                                <a:lnTo>
                                  <a:pt x="387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838410" id="Group 205" o:spid="_x0000_s1026" style="width:194.5pt;height:1pt;mso-position-horizontal-relative:char;mso-position-vertical-relative:line" coordsize="38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">
                <v:shape id="Freeform 206" o:spid="_x0000_s1027" style="position:absolute;left:5;top:5;width:3880;height:20;visibility:visible;mso-wrap-style:square;v-text-anchor:top" coordsize="38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" path="m,l3879,e" filled="f" strokeweight=".48pt">
                  <v:stroke dashstyle="dash"/>
                  <v:path arrowok="t" o:connecttype="custom" o:connectlocs="0,0;3879,0" o:connectangles="0,0"/>
                </v:shape>
                <w10:anchorlock/>
              </v:group>
            </w:pict>
          </mc:Fallback>
        </mc:AlternateContent>
      </w:r>
      <w:r>
        <w:rPr>
          <w:sz w:val="2"/>
          <w:szCs w:val="2"/>
        </w:rPr>
        <w:t xml:space="preserve"> </w:t>
      </w:r>
      <w:r>
        <w:rPr>
          <w:sz w:val="2"/>
          <w:szCs w:val="2"/>
        </w:rPr>
        <w:tab/>
      </w:r>
      <w:r>
        <w:rPr>
          <w:noProof/>
          <w:sz w:val="2"/>
          <w:szCs w:val="2"/>
        </w:rPr>
        <mc:AlternateContent>
          <mc:Choice Requires="wpg">
            <w:drawing>
              <wp:inline distT="0" distB="0" distL="0" distR="0">
                <wp:extent cx="2087245" cy="12700"/>
                <wp:effectExtent l="9525" t="9525" r="8255" b="0"/>
                <wp:docPr id="115"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245" cy="12700"/>
                          <a:chOff x="0" y="0"/>
                          <a:chExt cx="3287" cy="20"/>
                        </a:xfrm>
                      </wpg:grpSpPr>
                      <wps:wsp>
                        <wps:cNvPr id="116" name="Freeform 208"/>
                        <wps:cNvSpPr>
                          <a:spLocks/>
                        </wps:cNvSpPr>
                        <wps:spPr bwMode="auto">
                          <a:xfrm>
                            <a:off x="5" y="5"/>
                            <a:ext cx="3277" cy="20"/>
                          </a:xfrm>
                          <a:custGeom>
                            <a:avLst/>
                            <a:gdLst>
                              <a:gd name="T0" fmla="*/ 0 w 3277"/>
                              <a:gd name="T1" fmla="*/ 0 h 20"/>
                              <a:gd name="T2" fmla="*/ 3276 w 3277"/>
                              <a:gd name="T3" fmla="*/ 0 h 20"/>
                            </a:gdLst>
                            <a:ahLst/>
                            <a:cxnLst>
                              <a:cxn ang="0">
                                <a:pos x="T0" y="T1"/>
                              </a:cxn>
                              <a:cxn ang="0">
                                <a:pos x="T2" y="T3"/>
                              </a:cxn>
                            </a:cxnLst>
                            <a:rect l="0" t="0" r="r" b="b"/>
                            <a:pathLst>
                              <a:path w="3277" h="20">
                                <a:moveTo>
                                  <a:pt x="0" y="0"/>
                                </a:moveTo>
                                <a:lnTo>
                                  <a:pt x="3276"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8EB2B4" id="Group 207" o:spid="_x0000_s1026" style="width:164.35pt;height:1pt;mso-position-horizontal-relative:char;mso-position-vertical-relative:line" coordsize="32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">
                <v:shape id="Freeform 208" o:spid="_x0000_s1027" style="position:absolute;left:5;top:5;width:3277;height:20;visibility:visible;mso-wrap-style:square;v-text-anchor:top" coordsize="32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" path="m,l3276,e" filled="f" strokeweight=".48pt">
                  <v:stroke dashstyle="dash"/>
                  <v:path arrowok="t" o:connecttype="custom" o:connectlocs="0,0;3276,0" o:connectangles="0,0"/>
                </v:shape>
                <w10:anchorlock/>
              </v:group>
            </w:pict>
          </mc:Fallback>
        </mc:AlternateContent>
      </w:r>
    </w:p>
    <w:p w:rsidR="00462932" w:rsidRDefault="00462932">
      <w:pPr>
        <w:pStyle w:val="BodyText"/>
        <w:kinsoku w:val="0"/>
        <w:overflowPunct w:val="0"/>
        <w:spacing w:before="6"/>
        <w:ind w:left="0"/>
        <w:rPr>
          <w:sz w:val="29"/>
          <w:szCs w:val="29"/>
        </w:rPr>
      </w:pPr>
    </w:p>
    <w:p w:rsidR="00462932" w:rsidRDefault="003157E7">
      <w:pPr>
        <w:pStyle w:val="BodyText"/>
        <w:kinsoku w:val="0"/>
        <w:overflowPunct w:val="0"/>
        <w:spacing w:before="77" w:line="564" w:lineRule="auto"/>
        <w:ind w:left="110" w:right="8394"/>
        <w:jc w:val="both"/>
        <w:rPr>
          <w:sz w:val="18"/>
          <w:szCs w:val="18"/>
        </w:rPr>
      </w:pPr>
      <w:r>
        <w:rPr>
          <w:noProof/>
        </w:rPr>
        <mc:AlternateContent>
          <mc:Choice Requires="wps">
            <w:drawing>
              <wp:anchor distT="0" distB="0" distL="114300" distR="114300" simplePos="0" relativeHeight="251616768" behindDoc="1" locked="0" layoutInCell="0" allowOverlap="1">
                <wp:simplePos x="0" y="0"/>
                <wp:positionH relativeFrom="page">
                  <wp:posOffset>1670050</wp:posOffset>
                </wp:positionH>
                <wp:positionV relativeFrom="paragraph">
                  <wp:posOffset>528955</wp:posOffset>
                </wp:positionV>
                <wp:extent cx="5169535" cy="12700"/>
                <wp:effectExtent l="0" t="0" r="0" b="0"/>
                <wp:wrapNone/>
                <wp:docPr id="114"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69535" cy="12700"/>
                        </a:xfrm>
                        <a:custGeom>
                          <a:avLst/>
                          <a:gdLst>
                            <a:gd name="T0" fmla="*/ 0 w 8141"/>
                            <a:gd name="T1" fmla="*/ 0 h 20"/>
                            <a:gd name="T2" fmla="*/ 8140 w 8141"/>
                            <a:gd name="T3" fmla="*/ 0 h 20"/>
                          </a:gdLst>
                          <a:ahLst/>
                          <a:cxnLst>
                            <a:cxn ang="0">
                              <a:pos x="T0" y="T1"/>
                            </a:cxn>
                            <a:cxn ang="0">
                              <a:pos x="T2" y="T3"/>
                            </a:cxn>
                          </a:cxnLst>
                          <a:rect l="0" t="0" r="r" b="b"/>
                          <a:pathLst>
                            <a:path w="8141" h="20">
                              <a:moveTo>
                                <a:pt x="0" y="0"/>
                              </a:moveTo>
                              <a:lnTo>
                                <a:pt x="81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B0E739" id="Freeform 209" o:spid="_x0000_s1026" style="position:absolute;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1.5pt,41.65pt,538.5pt,41.65pt" coordsize="81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" o:allowincell="f" filled="f" strokeweight=".48pt">
                <v:stroke dashstyle="dash"/>
                <v:path arrowok="t" o:connecttype="custom" o:connectlocs="0,0;5168900,0" o:connectangles="0,0"/>
                <w10:wrap anchorx="page"/>
              </v:polyline>
            </w:pict>
          </mc:Fallback>
        </mc:AlternateContent>
      </w:r>
      <w:r>
        <w:rPr>
          <w:noProof/>
        </w:rPr>
        <mc:AlternateContent>
          <mc:Choice Requires="wps">
            <w:drawing>
              <wp:anchor distT="0" distB="0" distL="114300" distR="114300" simplePos="0" relativeHeight="251617792" behindDoc="1" locked="0" layoutInCell="0" allowOverlap="1">
                <wp:simplePos x="0" y="0"/>
                <wp:positionH relativeFrom="page">
                  <wp:posOffset>1670050</wp:posOffset>
                </wp:positionH>
                <wp:positionV relativeFrom="paragraph">
                  <wp:posOffset>840105</wp:posOffset>
                </wp:positionV>
                <wp:extent cx="5169535" cy="12700"/>
                <wp:effectExtent l="0" t="0" r="0" b="0"/>
                <wp:wrapNone/>
                <wp:docPr id="113"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69535" cy="12700"/>
                        </a:xfrm>
                        <a:custGeom>
                          <a:avLst/>
                          <a:gdLst>
                            <a:gd name="T0" fmla="*/ 0 w 8141"/>
                            <a:gd name="T1" fmla="*/ 0 h 20"/>
                            <a:gd name="T2" fmla="*/ 8140 w 8141"/>
                            <a:gd name="T3" fmla="*/ 0 h 20"/>
                          </a:gdLst>
                          <a:ahLst/>
                          <a:cxnLst>
                            <a:cxn ang="0">
                              <a:pos x="T0" y="T1"/>
                            </a:cxn>
                            <a:cxn ang="0">
                              <a:pos x="T2" y="T3"/>
                            </a:cxn>
                          </a:cxnLst>
                          <a:rect l="0" t="0" r="r" b="b"/>
                          <a:pathLst>
                            <a:path w="8141" h="20">
                              <a:moveTo>
                                <a:pt x="0" y="0"/>
                              </a:moveTo>
                              <a:lnTo>
                                <a:pt x="81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0209E6" id="Freeform 210" o:spid="_x0000_s1026" style="position:absolute;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1.5pt,66.15pt,538.5pt,66.15pt" coordsize="81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" o:allowincell="f" filled="f" strokeweight=".48pt">
                <v:stroke dashstyle="dash"/>
                <v:path arrowok="t" o:connecttype="custom" o:connectlocs="0,0;5168900,0" o:connectangles="0,0"/>
                <w10:wrap anchorx="page"/>
              </v:polyline>
            </w:pict>
          </mc:Fallback>
        </mc:AlternateContent>
      </w:r>
      <w:r>
        <w:rPr>
          <w:b/>
          <w:bCs/>
          <w:sz w:val="18"/>
          <w:szCs w:val="18"/>
        </w:rPr>
        <w:t xml:space="preserve">Second referee </w:t>
      </w:r>
      <w:r>
        <w:rPr>
          <w:sz w:val="18"/>
          <w:szCs w:val="18"/>
        </w:rPr>
        <w:t>Company Name: Address:</w:t>
      </w:r>
    </w:p>
    <w:p w:rsidR="00462932" w:rsidRDefault="00462932">
      <w:pPr>
        <w:pStyle w:val="BodyText"/>
        <w:kinsoku w:val="0"/>
        <w:overflowPunct w:val="0"/>
        <w:spacing w:before="5"/>
        <w:ind w:left="0"/>
        <w:rPr>
          <w:sz w:val="24"/>
          <w:szCs w:val="24"/>
        </w:rPr>
      </w:pPr>
    </w:p>
    <w:p w:rsidR="00462932" w:rsidRDefault="003157E7">
      <w:pPr>
        <w:pStyle w:val="BodyText"/>
        <w:kinsoku w:val="0"/>
        <w:overflowPunct w:val="0"/>
        <w:spacing w:line="20" w:lineRule="exact"/>
        <w:ind w:left="1605"/>
        <w:rPr>
          <w:sz w:val="2"/>
          <w:szCs w:val="2"/>
        </w:rPr>
      </w:pPr>
      <w:r>
        <w:rPr>
          <w:noProof/>
          <w:sz w:val="2"/>
          <w:szCs w:val="2"/>
        </w:rPr>
        <mc:AlternateContent>
          <mc:Choice Requires="wpg">
            <w:drawing>
              <wp:inline distT="0" distB="0" distL="0" distR="0">
                <wp:extent cx="5175885" cy="12700"/>
                <wp:effectExtent l="9525" t="9525" r="5715" b="0"/>
                <wp:docPr id="1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5885" cy="12700"/>
                          <a:chOff x="0" y="0"/>
                          <a:chExt cx="8151" cy="20"/>
                        </a:xfrm>
                      </wpg:grpSpPr>
                      <wps:wsp>
                        <wps:cNvPr id="112" name="Freeform 212"/>
                        <wps:cNvSpPr>
                          <a:spLocks/>
                        </wps:cNvSpPr>
                        <wps:spPr bwMode="auto">
                          <a:xfrm>
                            <a:off x="5" y="5"/>
                            <a:ext cx="8141" cy="20"/>
                          </a:xfrm>
                          <a:custGeom>
                            <a:avLst/>
                            <a:gdLst>
                              <a:gd name="T0" fmla="*/ 0 w 8141"/>
                              <a:gd name="T1" fmla="*/ 0 h 20"/>
                              <a:gd name="T2" fmla="*/ 8140 w 8141"/>
                              <a:gd name="T3" fmla="*/ 0 h 20"/>
                            </a:gdLst>
                            <a:ahLst/>
                            <a:cxnLst>
                              <a:cxn ang="0">
                                <a:pos x="T0" y="T1"/>
                              </a:cxn>
                              <a:cxn ang="0">
                                <a:pos x="T2" y="T3"/>
                              </a:cxn>
                            </a:cxnLst>
                            <a:rect l="0" t="0" r="r" b="b"/>
                            <a:pathLst>
                              <a:path w="8141" h="20">
                                <a:moveTo>
                                  <a:pt x="0" y="0"/>
                                </a:moveTo>
                                <a:lnTo>
                                  <a:pt x="81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C6BFD57" id="Group 211" o:spid="_x0000_s1026" style="width:407.55pt;height:1pt;mso-position-horizontal-relative:char;mso-position-vertical-relative:line" coordsize="8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">
                <v:shape id="Freeform 212" o:spid="_x0000_s1027" style="position:absolute;left:5;top:5;width:8141;height:20;visibility:visible;mso-wrap-style:square;v-text-anchor:top" coordsize="8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" path="m,l8140,e" filled="f" strokeweight=".48pt">
                  <v:stroke dashstyle="dash"/>
                  <v:path arrowok="t" o:connecttype="custom" o:connectlocs="0,0;8140,0" o:connectangles="0,0"/>
                </v:shape>
                <w10:anchorlock/>
              </v:group>
            </w:pict>
          </mc:Fallback>
        </mc:AlternateContent>
      </w:r>
    </w:p>
    <w:p w:rsidR="00462932" w:rsidRDefault="00462932">
      <w:pPr>
        <w:pStyle w:val="BodyText"/>
        <w:kinsoku w:val="0"/>
        <w:overflowPunct w:val="0"/>
        <w:spacing w:before="11"/>
        <w:ind w:left="0"/>
        <w:rPr>
          <w:sz w:val="10"/>
          <w:szCs w:val="10"/>
        </w:rPr>
      </w:pPr>
    </w:p>
    <w:p w:rsidR="00462932" w:rsidRDefault="003157E7">
      <w:pPr>
        <w:pStyle w:val="BodyText"/>
        <w:kinsoku w:val="0"/>
        <w:overflowPunct w:val="0"/>
        <w:spacing w:before="77" w:after="60"/>
        <w:ind w:left="110" w:right="1556"/>
        <w:rPr>
          <w:sz w:val="18"/>
          <w:szCs w:val="18"/>
        </w:rPr>
      </w:pPr>
      <w:r>
        <w:rPr>
          <w:sz w:val="18"/>
          <w:szCs w:val="18"/>
        </w:rPr>
        <w:t>Contact</w:t>
      </w:r>
      <w:r>
        <w:rPr>
          <w:spacing w:val="-5"/>
          <w:sz w:val="18"/>
          <w:szCs w:val="18"/>
        </w:rPr>
        <w:t xml:space="preserve"> </w:t>
      </w:r>
      <w:r>
        <w:rPr>
          <w:sz w:val="18"/>
          <w:szCs w:val="18"/>
        </w:rPr>
        <w:t>Person:</w:t>
      </w:r>
    </w:p>
    <w:p w:rsidR="00462932" w:rsidRDefault="003157E7">
      <w:pPr>
        <w:pStyle w:val="BodyText"/>
        <w:kinsoku w:val="0"/>
        <w:overflowPunct w:val="0"/>
        <w:spacing w:line="20" w:lineRule="exact"/>
        <w:ind w:left="1605"/>
        <w:rPr>
          <w:sz w:val="2"/>
          <w:szCs w:val="2"/>
        </w:rPr>
      </w:pPr>
      <w:r>
        <w:rPr>
          <w:noProof/>
          <w:sz w:val="2"/>
          <w:szCs w:val="2"/>
        </w:rPr>
        <mc:AlternateContent>
          <mc:Choice Requires="wpg">
            <w:drawing>
              <wp:inline distT="0" distB="0" distL="0" distR="0">
                <wp:extent cx="5175885" cy="12700"/>
                <wp:effectExtent l="9525" t="9525" r="5715" b="0"/>
                <wp:docPr id="105"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5885" cy="12700"/>
                          <a:chOff x="0" y="0"/>
                          <a:chExt cx="8151" cy="20"/>
                        </a:xfrm>
                      </wpg:grpSpPr>
                      <wps:wsp>
                        <wps:cNvPr id="106" name="Freeform 214"/>
                        <wps:cNvSpPr>
                          <a:spLocks/>
                        </wps:cNvSpPr>
                        <wps:spPr bwMode="auto">
                          <a:xfrm>
                            <a:off x="5" y="5"/>
                            <a:ext cx="3865" cy="20"/>
                          </a:xfrm>
                          <a:custGeom>
                            <a:avLst/>
                            <a:gdLst>
                              <a:gd name="T0" fmla="*/ 0 w 3865"/>
                              <a:gd name="T1" fmla="*/ 0 h 20"/>
                              <a:gd name="T2" fmla="*/ 3865 w 3865"/>
                              <a:gd name="T3" fmla="*/ 0 h 20"/>
                            </a:gdLst>
                            <a:ahLst/>
                            <a:cxnLst>
                              <a:cxn ang="0">
                                <a:pos x="T0" y="T1"/>
                              </a:cxn>
                              <a:cxn ang="0">
                                <a:pos x="T2" y="T3"/>
                              </a:cxn>
                            </a:cxnLst>
                            <a:rect l="0" t="0" r="r" b="b"/>
                            <a:pathLst>
                              <a:path w="3865" h="20">
                                <a:moveTo>
                                  <a:pt x="0" y="0"/>
                                </a:moveTo>
                                <a:lnTo>
                                  <a:pt x="3865"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215"/>
                        <wps:cNvSpPr>
                          <a:spLocks/>
                        </wps:cNvSpPr>
                        <wps:spPr bwMode="auto">
                          <a:xfrm>
                            <a:off x="3870" y="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216"/>
                        <wps:cNvSpPr>
                          <a:spLocks/>
                        </wps:cNvSpPr>
                        <wps:spPr bwMode="auto">
                          <a:xfrm>
                            <a:off x="3879" y="5"/>
                            <a:ext cx="1004" cy="20"/>
                          </a:xfrm>
                          <a:custGeom>
                            <a:avLst/>
                            <a:gdLst>
                              <a:gd name="T0" fmla="*/ 0 w 1004"/>
                              <a:gd name="T1" fmla="*/ 0 h 20"/>
                              <a:gd name="T2" fmla="*/ 1003 w 1004"/>
                              <a:gd name="T3" fmla="*/ 0 h 20"/>
                            </a:gdLst>
                            <a:ahLst/>
                            <a:cxnLst>
                              <a:cxn ang="0">
                                <a:pos x="T0" y="T1"/>
                              </a:cxn>
                              <a:cxn ang="0">
                                <a:pos x="T2" y="T3"/>
                              </a:cxn>
                            </a:cxnLst>
                            <a:rect l="0" t="0" r="r" b="b"/>
                            <a:pathLst>
                              <a:path w="1004" h="20">
                                <a:moveTo>
                                  <a:pt x="0" y="0"/>
                                </a:moveTo>
                                <a:lnTo>
                                  <a:pt x="1003"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217"/>
                        <wps:cNvSpPr>
                          <a:spLocks/>
                        </wps:cNvSpPr>
                        <wps:spPr bwMode="auto">
                          <a:xfrm>
                            <a:off x="4882" y="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218"/>
                        <wps:cNvSpPr>
                          <a:spLocks/>
                        </wps:cNvSpPr>
                        <wps:spPr bwMode="auto">
                          <a:xfrm>
                            <a:off x="4892" y="5"/>
                            <a:ext cx="3253" cy="20"/>
                          </a:xfrm>
                          <a:custGeom>
                            <a:avLst/>
                            <a:gdLst>
                              <a:gd name="T0" fmla="*/ 0 w 3253"/>
                              <a:gd name="T1" fmla="*/ 0 h 20"/>
                              <a:gd name="T2" fmla="*/ 3252 w 3253"/>
                              <a:gd name="T3" fmla="*/ 0 h 20"/>
                            </a:gdLst>
                            <a:ahLst/>
                            <a:cxnLst>
                              <a:cxn ang="0">
                                <a:pos x="T0" y="T1"/>
                              </a:cxn>
                              <a:cxn ang="0">
                                <a:pos x="T2" y="T3"/>
                              </a:cxn>
                            </a:cxnLst>
                            <a:rect l="0" t="0" r="r" b="b"/>
                            <a:pathLst>
                              <a:path w="3253" h="20">
                                <a:moveTo>
                                  <a:pt x="0" y="0"/>
                                </a:moveTo>
                                <a:lnTo>
                                  <a:pt x="3252"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5D9A19" id="Group 213" o:spid="_x0000_s1026" style="width:407.55pt;height:1pt;mso-position-horizontal-relative:char;mso-position-vertical-relative:line" coordsize="8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">
                <v:shape id="Freeform 214" o:spid="_x0000_s1027" style="position:absolute;left:5;top:5;width:3865;height:20;visibility:visible;mso-wrap-style:square;v-text-anchor:top" coordsize="38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" path="m,l3865,e" filled="f" strokeweight=".48pt">
                  <v:stroke dashstyle="dash"/>
                  <v:path arrowok="t" o:connecttype="custom" o:connectlocs="0,0;3865,0" o:connectangles="0,0"/>
                </v:shape>
                <v:shape id="Freeform 215" o:spid="_x0000_s1028" style="position:absolute;left:3870;top: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" path="m,l9,e" filled="f" strokeweight=".48pt">
                  <v:stroke dashstyle="dash"/>
                  <v:path arrowok="t" o:connecttype="custom" o:connectlocs="0,0;9,0" o:connectangles="0,0"/>
                </v:shape>
                <v:shape id="Freeform 216" o:spid="_x0000_s1029" style="position:absolute;left:3879;top:5;width:1004;height:20;visibility:visible;mso-wrap-style:square;v-text-anchor:top" coordsize="1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" path="m,l1003,e" filled="f" strokeweight=".48pt">
                  <v:stroke dashstyle="dash"/>
                  <v:path arrowok="t" o:connecttype="custom" o:connectlocs="0,0;1003,0" o:connectangles="0,0"/>
                </v:shape>
                <v:shape id="Freeform 217" o:spid="_x0000_s1030" style="position:absolute;left:4882;top: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" path="m,l9,e" filled="f" strokeweight=".48pt">
                  <v:stroke dashstyle="dash"/>
                  <v:path arrowok="t" o:connecttype="custom" o:connectlocs="0,0;9,0" o:connectangles="0,0"/>
                </v:shape>
                <v:shape id="Freeform 218" o:spid="_x0000_s1031" style="position:absolute;left:4892;top:5;width:3253;height:20;visibility:visible;mso-wrap-style:square;v-text-anchor:top" coordsize="32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" path="m,l3252,e" filled="f" strokeweight=".48pt">
                  <v:stroke dashstyle="dash"/>
                  <v:path arrowok="t" o:connecttype="custom" o:connectlocs="0,0;3252,0" o:connectangles="0,0"/>
                </v:shape>
                <w10:anchorlock/>
              </v:group>
            </w:pict>
          </mc:Fallback>
        </mc:AlternateContent>
      </w:r>
    </w:p>
    <w:p w:rsidR="00462932" w:rsidRDefault="00462932">
      <w:pPr>
        <w:pStyle w:val="BodyText"/>
        <w:kinsoku w:val="0"/>
        <w:overflowPunct w:val="0"/>
        <w:spacing w:before="11"/>
        <w:ind w:left="0"/>
        <w:rPr>
          <w:sz w:val="10"/>
          <w:szCs w:val="10"/>
        </w:rPr>
      </w:pPr>
    </w:p>
    <w:p w:rsidR="00462932" w:rsidRDefault="003157E7">
      <w:pPr>
        <w:pStyle w:val="BodyText"/>
        <w:tabs>
          <w:tab w:val="left" w:pos="5475"/>
        </w:tabs>
        <w:kinsoku w:val="0"/>
        <w:overflowPunct w:val="0"/>
        <w:spacing w:before="77" w:after="60"/>
        <w:ind w:left="110" w:right="1556"/>
        <w:rPr>
          <w:spacing w:val="-1"/>
          <w:sz w:val="18"/>
          <w:szCs w:val="18"/>
        </w:rPr>
      </w:pPr>
      <w:r>
        <w:rPr>
          <w:spacing w:val="-1"/>
          <w:sz w:val="18"/>
          <w:szCs w:val="18"/>
        </w:rPr>
        <w:t>Telephone:</w:t>
      </w:r>
      <w:r>
        <w:rPr>
          <w:spacing w:val="-1"/>
          <w:sz w:val="18"/>
          <w:szCs w:val="18"/>
        </w:rPr>
        <w:tab/>
        <w:t>Facsimile:</w:t>
      </w:r>
    </w:p>
    <w:p w:rsidR="00462932" w:rsidRDefault="003157E7">
      <w:pPr>
        <w:pStyle w:val="BodyText"/>
        <w:tabs>
          <w:tab w:val="left" w:pos="6469"/>
        </w:tabs>
        <w:kinsoku w:val="0"/>
        <w:overflowPunct w:val="0"/>
        <w:spacing w:line="20" w:lineRule="exact"/>
        <w:ind w:left="1591"/>
        <w:rPr>
          <w:sz w:val="2"/>
          <w:szCs w:val="2"/>
        </w:rPr>
      </w:pPr>
      <w:r>
        <w:rPr>
          <w:noProof/>
          <w:sz w:val="2"/>
          <w:szCs w:val="2"/>
        </w:rPr>
        <mc:AlternateContent>
          <mc:Choice Requires="wpg">
            <w:drawing>
              <wp:inline distT="0" distB="0" distL="0" distR="0">
                <wp:extent cx="2470150" cy="12700"/>
                <wp:effectExtent l="9525" t="9525" r="6350" b="0"/>
                <wp:docPr id="103"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0" cy="12700"/>
                          <a:chOff x="0" y="0"/>
                          <a:chExt cx="3890" cy="20"/>
                        </a:xfrm>
                      </wpg:grpSpPr>
                      <wps:wsp>
                        <wps:cNvPr id="104" name="Freeform 220"/>
                        <wps:cNvSpPr>
                          <a:spLocks/>
                        </wps:cNvSpPr>
                        <wps:spPr bwMode="auto">
                          <a:xfrm>
                            <a:off x="5" y="5"/>
                            <a:ext cx="3880" cy="20"/>
                          </a:xfrm>
                          <a:custGeom>
                            <a:avLst/>
                            <a:gdLst>
                              <a:gd name="T0" fmla="*/ 0 w 3880"/>
                              <a:gd name="T1" fmla="*/ 0 h 20"/>
                              <a:gd name="T2" fmla="*/ 3879 w 3880"/>
                              <a:gd name="T3" fmla="*/ 0 h 20"/>
                            </a:gdLst>
                            <a:ahLst/>
                            <a:cxnLst>
                              <a:cxn ang="0">
                                <a:pos x="T0" y="T1"/>
                              </a:cxn>
                              <a:cxn ang="0">
                                <a:pos x="T2" y="T3"/>
                              </a:cxn>
                            </a:cxnLst>
                            <a:rect l="0" t="0" r="r" b="b"/>
                            <a:pathLst>
                              <a:path w="3880" h="20">
                                <a:moveTo>
                                  <a:pt x="0" y="0"/>
                                </a:moveTo>
                                <a:lnTo>
                                  <a:pt x="387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A8720F" id="Group 219" o:spid="_x0000_s1026" style="width:194.5pt;height:1pt;mso-position-horizontal-relative:char;mso-position-vertical-relative:line" coordsize="38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">
                <v:shape id="Freeform 220" o:spid="_x0000_s1027" style="position:absolute;left:5;top:5;width:3880;height:20;visibility:visible;mso-wrap-style:square;v-text-anchor:top" coordsize="38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" path="m,l3879,e" filled="f" strokeweight=".48pt">
                  <v:stroke dashstyle="dash"/>
                  <v:path arrowok="t" o:connecttype="custom" o:connectlocs="0,0;3879,0" o:connectangles="0,0"/>
                </v:shape>
                <w10:anchorlock/>
              </v:group>
            </w:pict>
          </mc:Fallback>
        </mc:AlternateContent>
      </w:r>
      <w:r>
        <w:rPr>
          <w:sz w:val="2"/>
          <w:szCs w:val="2"/>
        </w:rPr>
        <w:t xml:space="preserve"> </w:t>
      </w:r>
      <w:r>
        <w:rPr>
          <w:sz w:val="2"/>
          <w:szCs w:val="2"/>
        </w:rPr>
        <w:tab/>
      </w:r>
      <w:r>
        <w:rPr>
          <w:noProof/>
          <w:sz w:val="2"/>
          <w:szCs w:val="2"/>
        </w:rPr>
        <mc:AlternateContent>
          <mc:Choice Requires="wpg">
            <w:drawing>
              <wp:inline distT="0" distB="0" distL="0" distR="0">
                <wp:extent cx="2087245" cy="12700"/>
                <wp:effectExtent l="9525" t="9525" r="8255" b="0"/>
                <wp:docPr id="10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245" cy="12700"/>
                          <a:chOff x="0" y="0"/>
                          <a:chExt cx="3287" cy="20"/>
                        </a:xfrm>
                      </wpg:grpSpPr>
                      <wps:wsp>
                        <wps:cNvPr id="102" name="Freeform 222"/>
                        <wps:cNvSpPr>
                          <a:spLocks/>
                        </wps:cNvSpPr>
                        <wps:spPr bwMode="auto">
                          <a:xfrm>
                            <a:off x="5" y="5"/>
                            <a:ext cx="3277" cy="20"/>
                          </a:xfrm>
                          <a:custGeom>
                            <a:avLst/>
                            <a:gdLst>
                              <a:gd name="T0" fmla="*/ 0 w 3277"/>
                              <a:gd name="T1" fmla="*/ 0 h 20"/>
                              <a:gd name="T2" fmla="*/ 3276 w 3277"/>
                              <a:gd name="T3" fmla="*/ 0 h 20"/>
                            </a:gdLst>
                            <a:ahLst/>
                            <a:cxnLst>
                              <a:cxn ang="0">
                                <a:pos x="T0" y="T1"/>
                              </a:cxn>
                              <a:cxn ang="0">
                                <a:pos x="T2" y="T3"/>
                              </a:cxn>
                            </a:cxnLst>
                            <a:rect l="0" t="0" r="r" b="b"/>
                            <a:pathLst>
                              <a:path w="3277" h="20">
                                <a:moveTo>
                                  <a:pt x="0" y="0"/>
                                </a:moveTo>
                                <a:lnTo>
                                  <a:pt x="3276"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65361B" id="Group 221" o:spid="_x0000_s1026" style="width:164.35pt;height:1pt;mso-position-horizontal-relative:char;mso-position-vertical-relative:line" coordsize="32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">
                <v:shape id="Freeform 222" o:spid="_x0000_s1027" style="position:absolute;left:5;top:5;width:3277;height:20;visibility:visible;mso-wrap-style:square;v-text-anchor:top" coordsize="32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" path="m,l3276,e" filled="f" strokeweight=".48pt">
                  <v:stroke dashstyle="dash"/>
                  <v:path arrowok="t" o:connecttype="custom" o:connectlocs="0,0;3276,0" o:connectangles="0,0"/>
                </v:shape>
                <w10:anchorlock/>
              </v:group>
            </w:pict>
          </mc:Fallback>
        </mc:AlternateContent>
      </w:r>
    </w:p>
    <w:p w:rsidR="00462932" w:rsidRDefault="00462932">
      <w:pPr>
        <w:pStyle w:val="BodyText"/>
        <w:kinsoku w:val="0"/>
        <w:overflowPunct w:val="0"/>
        <w:spacing w:before="8"/>
        <w:ind w:left="0"/>
        <w:rPr>
          <w:sz w:val="29"/>
          <w:szCs w:val="29"/>
        </w:rPr>
      </w:pPr>
    </w:p>
    <w:p w:rsidR="00462932" w:rsidRDefault="003157E7">
      <w:pPr>
        <w:pStyle w:val="BodyText"/>
        <w:kinsoku w:val="0"/>
        <w:overflowPunct w:val="0"/>
        <w:spacing w:before="77" w:line="564" w:lineRule="auto"/>
        <w:ind w:left="110" w:right="8378"/>
        <w:rPr>
          <w:sz w:val="18"/>
          <w:szCs w:val="18"/>
        </w:rPr>
      </w:pPr>
      <w:r>
        <w:rPr>
          <w:noProof/>
        </w:rPr>
        <mc:AlternateContent>
          <mc:Choice Requires="wps">
            <w:drawing>
              <wp:anchor distT="0" distB="0" distL="114300" distR="114300" simplePos="0" relativeHeight="251618816" behindDoc="1" locked="0" layoutInCell="0" allowOverlap="1">
                <wp:simplePos x="0" y="0"/>
                <wp:positionH relativeFrom="page">
                  <wp:posOffset>1670050</wp:posOffset>
                </wp:positionH>
                <wp:positionV relativeFrom="paragraph">
                  <wp:posOffset>528955</wp:posOffset>
                </wp:positionV>
                <wp:extent cx="5169535" cy="12700"/>
                <wp:effectExtent l="0" t="0" r="0" b="0"/>
                <wp:wrapNone/>
                <wp:docPr id="100"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69535" cy="12700"/>
                        </a:xfrm>
                        <a:custGeom>
                          <a:avLst/>
                          <a:gdLst>
                            <a:gd name="T0" fmla="*/ 0 w 8141"/>
                            <a:gd name="T1" fmla="*/ 0 h 20"/>
                            <a:gd name="T2" fmla="*/ 8140 w 8141"/>
                            <a:gd name="T3" fmla="*/ 0 h 20"/>
                          </a:gdLst>
                          <a:ahLst/>
                          <a:cxnLst>
                            <a:cxn ang="0">
                              <a:pos x="T0" y="T1"/>
                            </a:cxn>
                            <a:cxn ang="0">
                              <a:pos x="T2" y="T3"/>
                            </a:cxn>
                          </a:cxnLst>
                          <a:rect l="0" t="0" r="r" b="b"/>
                          <a:pathLst>
                            <a:path w="8141" h="20">
                              <a:moveTo>
                                <a:pt x="0" y="0"/>
                              </a:moveTo>
                              <a:lnTo>
                                <a:pt x="81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59A8E0" id="Freeform 223" o:spid="_x0000_s1026" style="position:absolute;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1.5pt,41.65pt,538.5pt,41.65pt" coordsize="81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" o:allowincell="f" filled="f" strokeweight=".48pt">
                <v:stroke dashstyle="dash"/>
                <v:path arrowok="t" o:connecttype="custom" o:connectlocs="0,0;5168900,0" o:connectangles="0,0"/>
                <w10:wrap anchorx="page"/>
              </v:polyline>
            </w:pict>
          </mc:Fallback>
        </mc:AlternateContent>
      </w:r>
      <w:r>
        <w:rPr>
          <w:noProof/>
        </w:rPr>
        <mc:AlternateContent>
          <mc:Choice Requires="wps">
            <w:drawing>
              <wp:anchor distT="0" distB="0" distL="114300" distR="114300" simplePos="0" relativeHeight="251619840" behindDoc="1" locked="0" layoutInCell="0" allowOverlap="1">
                <wp:simplePos x="0" y="0"/>
                <wp:positionH relativeFrom="page">
                  <wp:posOffset>1670050</wp:posOffset>
                </wp:positionH>
                <wp:positionV relativeFrom="paragraph">
                  <wp:posOffset>840105</wp:posOffset>
                </wp:positionV>
                <wp:extent cx="5169535" cy="12700"/>
                <wp:effectExtent l="0" t="0" r="0" b="0"/>
                <wp:wrapNone/>
                <wp:docPr id="99"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69535" cy="12700"/>
                        </a:xfrm>
                        <a:custGeom>
                          <a:avLst/>
                          <a:gdLst>
                            <a:gd name="T0" fmla="*/ 0 w 8141"/>
                            <a:gd name="T1" fmla="*/ 0 h 20"/>
                            <a:gd name="T2" fmla="*/ 8140 w 8141"/>
                            <a:gd name="T3" fmla="*/ 0 h 20"/>
                          </a:gdLst>
                          <a:ahLst/>
                          <a:cxnLst>
                            <a:cxn ang="0">
                              <a:pos x="T0" y="T1"/>
                            </a:cxn>
                            <a:cxn ang="0">
                              <a:pos x="T2" y="T3"/>
                            </a:cxn>
                          </a:cxnLst>
                          <a:rect l="0" t="0" r="r" b="b"/>
                          <a:pathLst>
                            <a:path w="8141" h="20">
                              <a:moveTo>
                                <a:pt x="0" y="0"/>
                              </a:moveTo>
                              <a:lnTo>
                                <a:pt x="81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38C248" id="Freeform 224" o:spid="_x0000_s1026" style="position:absolute;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1.5pt,66.15pt,538.5pt,66.15pt" coordsize="81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" o:allowincell="f" filled="f" strokeweight=".48pt">
                <v:stroke dashstyle="dash"/>
                <v:path arrowok="t" o:connecttype="custom" o:connectlocs="0,0;5168900,0" o:connectangles="0,0"/>
                <w10:wrap anchorx="page"/>
              </v:polyline>
            </w:pict>
          </mc:Fallback>
        </mc:AlternateContent>
      </w:r>
      <w:r>
        <w:rPr>
          <w:b/>
          <w:bCs/>
          <w:sz w:val="18"/>
          <w:szCs w:val="18"/>
        </w:rPr>
        <w:t xml:space="preserve">Third referee </w:t>
      </w:r>
      <w:r>
        <w:rPr>
          <w:sz w:val="18"/>
          <w:szCs w:val="18"/>
        </w:rPr>
        <w:t>Company Name: Address:</w:t>
      </w:r>
    </w:p>
    <w:p w:rsidR="00462932" w:rsidRDefault="00462932">
      <w:pPr>
        <w:pStyle w:val="BodyText"/>
        <w:kinsoku w:val="0"/>
        <w:overflowPunct w:val="0"/>
        <w:spacing w:before="2"/>
        <w:ind w:left="0"/>
        <w:rPr>
          <w:sz w:val="24"/>
          <w:szCs w:val="24"/>
        </w:rPr>
      </w:pPr>
    </w:p>
    <w:p w:rsidR="00462932" w:rsidRDefault="003157E7">
      <w:pPr>
        <w:pStyle w:val="BodyText"/>
        <w:kinsoku w:val="0"/>
        <w:overflowPunct w:val="0"/>
        <w:spacing w:line="20" w:lineRule="exact"/>
        <w:ind w:left="1605"/>
        <w:rPr>
          <w:sz w:val="2"/>
          <w:szCs w:val="2"/>
        </w:rPr>
      </w:pPr>
      <w:r>
        <w:rPr>
          <w:noProof/>
          <w:sz w:val="2"/>
          <w:szCs w:val="2"/>
        </w:rPr>
        <mc:AlternateContent>
          <mc:Choice Requires="wpg">
            <w:drawing>
              <wp:inline distT="0" distB="0" distL="0" distR="0">
                <wp:extent cx="5175885" cy="12700"/>
                <wp:effectExtent l="9525" t="9525" r="5715" b="0"/>
                <wp:docPr id="97"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5885" cy="12700"/>
                          <a:chOff x="0" y="0"/>
                          <a:chExt cx="8151" cy="20"/>
                        </a:xfrm>
                      </wpg:grpSpPr>
                      <wps:wsp>
                        <wps:cNvPr id="98" name="Freeform 226"/>
                        <wps:cNvSpPr>
                          <a:spLocks/>
                        </wps:cNvSpPr>
                        <wps:spPr bwMode="auto">
                          <a:xfrm>
                            <a:off x="5" y="5"/>
                            <a:ext cx="8141" cy="20"/>
                          </a:xfrm>
                          <a:custGeom>
                            <a:avLst/>
                            <a:gdLst>
                              <a:gd name="T0" fmla="*/ 0 w 8141"/>
                              <a:gd name="T1" fmla="*/ 0 h 20"/>
                              <a:gd name="T2" fmla="*/ 8140 w 8141"/>
                              <a:gd name="T3" fmla="*/ 0 h 20"/>
                            </a:gdLst>
                            <a:ahLst/>
                            <a:cxnLst>
                              <a:cxn ang="0">
                                <a:pos x="T0" y="T1"/>
                              </a:cxn>
                              <a:cxn ang="0">
                                <a:pos x="T2" y="T3"/>
                              </a:cxn>
                            </a:cxnLst>
                            <a:rect l="0" t="0" r="r" b="b"/>
                            <a:pathLst>
                              <a:path w="8141" h="20">
                                <a:moveTo>
                                  <a:pt x="0" y="0"/>
                                </a:moveTo>
                                <a:lnTo>
                                  <a:pt x="81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AED7E2" id="Group 225" o:spid="_x0000_s1026" style="width:407.55pt;height:1pt;mso-position-horizontal-relative:char;mso-position-vertical-relative:line" coordsize="8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">
                <v:shape id="Freeform 226" o:spid="_x0000_s1027" style="position:absolute;left:5;top:5;width:8141;height:20;visibility:visible;mso-wrap-style:square;v-text-anchor:top" coordsize="8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" path="m,l8140,e" filled="f" strokeweight=".48pt">
                  <v:stroke dashstyle="dash"/>
                  <v:path arrowok="t" o:connecttype="custom" o:connectlocs="0,0;8140,0" o:connectangles="0,0"/>
                </v:shape>
                <w10:anchorlock/>
              </v:group>
            </w:pict>
          </mc:Fallback>
        </mc:AlternateContent>
      </w:r>
    </w:p>
    <w:p w:rsidR="00462932" w:rsidRDefault="00462932">
      <w:pPr>
        <w:pStyle w:val="BodyText"/>
        <w:kinsoku w:val="0"/>
        <w:overflowPunct w:val="0"/>
        <w:spacing w:before="11"/>
        <w:ind w:left="0"/>
        <w:rPr>
          <w:sz w:val="10"/>
          <w:szCs w:val="10"/>
        </w:rPr>
      </w:pPr>
    </w:p>
    <w:p w:rsidR="00462932" w:rsidRDefault="003157E7">
      <w:pPr>
        <w:pStyle w:val="BodyText"/>
        <w:kinsoku w:val="0"/>
        <w:overflowPunct w:val="0"/>
        <w:spacing w:before="77" w:after="60"/>
        <w:ind w:left="110" w:right="1556"/>
        <w:rPr>
          <w:sz w:val="18"/>
          <w:szCs w:val="18"/>
        </w:rPr>
      </w:pPr>
      <w:r>
        <w:rPr>
          <w:sz w:val="18"/>
          <w:szCs w:val="18"/>
        </w:rPr>
        <w:t>Contact</w:t>
      </w:r>
      <w:r>
        <w:rPr>
          <w:spacing w:val="-5"/>
          <w:sz w:val="18"/>
          <w:szCs w:val="18"/>
        </w:rPr>
        <w:t xml:space="preserve"> </w:t>
      </w:r>
      <w:r>
        <w:rPr>
          <w:sz w:val="18"/>
          <w:szCs w:val="18"/>
        </w:rPr>
        <w:t>Person:</w:t>
      </w:r>
    </w:p>
    <w:p w:rsidR="00462932" w:rsidRDefault="003157E7">
      <w:pPr>
        <w:pStyle w:val="BodyText"/>
        <w:kinsoku w:val="0"/>
        <w:overflowPunct w:val="0"/>
        <w:spacing w:line="20" w:lineRule="exact"/>
        <w:ind w:left="1605"/>
        <w:rPr>
          <w:sz w:val="2"/>
          <w:szCs w:val="2"/>
        </w:rPr>
      </w:pPr>
      <w:r>
        <w:rPr>
          <w:noProof/>
          <w:sz w:val="2"/>
          <w:szCs w:val="2"/>
        </w:rPr>
        <mc:AlternateContent>
          <mc:Choice Requires="wpg">
            <w:drawing>
              <wp:inline distT="0" distB="0" distL="0" distR="0">
                <wp:extent cx="5175885" cy="12700"/>
                <wp:effectExtent l="9525" t="9525" r="5715" b="0"/>
                <wp:docPr id="91"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5885" cy="12700"/>
                          <a:chOff x="0" y="0"/>
                          <a:chExt cx="8151" cy="20"/>
                        </a:xfrm>
                      </wpg:grpSpPr>
                      <wps:wsp>
                        <wps:cNvPr id="92" name="Freeform 228"/>
                        <wps:cNvSpPr>
                          <a:spLocks/>
                        </wps:cNvSpPr>
                        <wps:spPr bwMode="auto">
                          <a:xfrm>
                            <a:off x="5" y="5"/>
                            <a:ext cx="3865" cy="20"/>
                          </a:xfrm>
                          <a:custGeom>
                            <a:avLst/>
                            <a:gdLst>
                              <a:gd name="T0" fmla="*/ 0 w 3865"/>
                              <a:gd name="T1" fmla="*/ 0 h 20"/>
                              <a:gd name="T2" fmla="*/ 3865 w 3865"/>
                              <a:gd name="T3" fmla="*/ 0 h 20"/>
                            </a:gdLst>
                            <a:ahLst/>
                            <a:cxnLst>
                              <a:cxn ang="0">
                                <a:pos x="T0" y="T1"/>
                              </a:cxn>
                              <a:cxn ang="0">
                                <a:pos x="T2" y="T3"/>
                              </a:cxn>
                            </a:cxnLst>
                            <a:rect l="0" t="0" r="r" b="b"/>
                            <a:pathLst>
                              <a:path w="3865" h="20">
                                <a:moveTo>
                                  <a:pt x="0" y="0"/>
                                </a:moveTo>
                                <a:lnTo>
                                  <a:pt x="3865"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229"/>
                        <wps:cNvSpPr>
                          <a:spLocks/>
                        </wps:cNvSpPr>
                        <wps:spPr bwMode="auto">
                          <a:xfrm>
                            <a:off x="3870" y="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230"/>
                        <wps:cNvSpPr>
                          <a:spLocks/>
                        </wps:cNvSpPr>
                        <wps:spPr bwMode="auto">
                          <a:xfrm>
                            <a:off x="3879" y="5"/>
                            <a:ext cx="1004" cy="20"/>
                          </a:xfrm>
                          <a:custGeom>
                            <a:avLst/>
                            <a:gdLst>
                              <a:gd name="T0" fmla="*/ 0 w 1004"/>
                              <a:gd name="T1" fmla="*/ 0 h 20"/>
                              <a:gd name="T2" fmla="*/ 1003 w 1004"/>
                              <a:gd name="T3" fmla="*/ 0 h 20"/>
                            </a:gdLst>
                            <a:ahLst/>
                            <a:cxnLst>
                              <a:cxn ang="0">
                                <a:pos x="T0" y="T1"/>
                              </a:cxn>
                              <a:cxn ang="0">
                                <a:pos x="T2" y="T3"/>
                              </a:cxn>
                            </a:cxnLst>
                            <a:rect l="0" t="0" r="r" b="b"/>
                            <a:pathLst>
                              <a:path w="1004" h="20">
                                <a:moveTo>
                                  <a:pt x="0" y="0"/>
                                </a:moveTo>
                                <a:lnTo>
                                  <a:pt x="1003"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231"/>
                        <wps:cNvSpPr>
                          <a:spLocks/>
                        </wps:cNvSpPr>
                        <wps:spPr bwMode="auto">
                          <a:xfrm>
                            <a:off x="4882" y="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32"/>
                        <wps:cNvSpPr>
                          <a:spLocks/>
                        </wps:cNvSpPr>
                        <wps:spPr bwMode="auto">
                          <a:xfrm>
                            <a:off x="4892" y="5"/>
                            <a:ext cx="3253" cy="20"/>
                          </a:xfrm>
                          <a:custGeom>
                            <a:avLst/>
                            <a:gdLst>
                              <a:gd name="T0" fmla="*/ 0 w 3253"/>
                              <a:gd name="T1" fmla="*/ 0 h 20"/>
                              <a:gd name="T2" fmla="*/ 3252 w 3253"/>
                              <a:gd name="T3" fmla="*/ 0 h 20"/>
                            </a:gdLst>
                            <a:ahLst/>
                            <a:cxnLst>
                              <a:cxn ang="0">
                                <a:pos x="T0" y="T1"/>
                              </a:cxn>
                              <a:cxn ang="0">
                                <a:pos x="T2" y="T3"/>
                              </a:cxn>
                            </a:cxnLst>
                            <a:rect l="0" t="0" r="r" b="b"/>
                            <a:pathLst>
                              <a:path w="3253" h="20">
                                <a:moveTo>
                                  <a:pt x="0" y="0"/>
                                </a:moveTo>
                                <a:lnTo>
                                  <a:pt x="3252"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48AFD8" id="Group 227" o:spid="_x0000_s1026" style="width:407.55pt;height:1pt;mso-position-horizontal-relative:char;mso-position-vertical-relative:line" coordsize="8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">
                <v:shape id="Freeform 228" o:spid="_x0000_s1027" style="position:absolute;left:5;top:5;width:3865;height:20;visibility:visible;mso-wrap-style:square;v-text-anchor:top" coordsize="38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" path="m,l3865,e" filled="f" strokeweight=".48pt">
                  <v:stroke dashstyle="dash"/>
                  <v:path arrowok="t" o:connecttype="custom" o:connectlocs="0,0;3865,0" o:connectangles="0,0"/>
                </v:shape>
                <v:shape id="Freeform 229" o:spid="_x0000_s1028" style="position:absolute;left:3870;top: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" path="m,l9,e" filled="f" strokeweight=".48pt">
                  <v:stroke dashstyle="dash"/>
                  <v:path arrowok="t" o:connecttype="custom" o:connectlocs="0,0;9,0" o:connectangles="0,0"/>
                </v:shape>
                <v:shape id="Freeform 230" o:spid="_x0000_s1029" style="position:absolute;left:3879;top:5;width:1004;height:20;visibility:visible;mso-wrap-style:square;v-text-anchor:top" coordsize="1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" path="m,l1003,e" filled="f" strokeweight=".48pt">
                  <v:stroke dashstyle="dash"/>
                  <v:path arrowok="t" o:connecttype="custom" o:connectlocs="0,0;1003,0" o:connectangles="0,0"/>
                </v:shape>
                <v:shape id="Freeform 231" o:spid="_x0000_s1030" style="position:absolute;left:4882;top: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" path="m,l9,e" filled="f" strokeweight=".48pt">
                  <v:stroke dashstyle="dash"/>
                  <v:path arrowok="t" o:connecttype="custom" o:connectlocs="0,0;9,0" o:connectangles="0,0"/>
                </v:shape>
                <v:shape id="Freeform 232" o:spid="_x0000_s1031" style="position:absolute;left:4892;top:5;width:3253;height:20;visibility:visible;mso-wrap-style:square;v-text-anchor:top" coordsize="32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" path="m,l3252,e" filled="f" strokeweight=".48pt">
                  <v:stroke dashstyle="dash"/>
                  <v:path arrowok="t" o:connecttype="custom" o:connectlocs="0,0;3252,0" o:connectangles="0,0"/>
                </v:shape>
                <w10:anchorlock/>
              </v:group>
            </w:pict>
          </mc:Fallback>
        </mc:AlternateContent>
      </w:r>
    </w:p>
    <w:p w:rsidR="00462932" w:rsidRDefault="00462932">
      <w:pPr>
        <w:pStyle w:val="BodyText"/>
        <w:kinsoku w:val="0"/>
        <w:overflowPunct w:val="0"/>
        <w:spacing w:before="11"/>
        <w:ind w:left="0"/>
        <w:rPr>
          <w:sz w:val="10"/>
          <w:szCs w:val="10"/>
        </w:rPr>
      </w:pPr>
    </w:p>
    <w:p w:rsidR="00462932" w:rsidRDefault="003157E7">
      <w:pPr>
        <w:pStyle w:val="BodyText"/>
        <w:tabs>
          <w:tab w:val="left" w:pos="5475"/>
        </w:tabs>
        <w:kinsoku w:val="0"/>
        <w:overflowPunct w:val="0"/>
        <w:spacing w:before="77" w:after="62"/>
        <w:ind w:left="110" w:right="1556"/>
        <w:rPr>
          <w:spacing w:val="-1"/>
          <w:sz w:val="18"/>
          <w:szCs w:val="18"/>
        </w:rPr>
      </w:pPr>
      <w:r>
        <w:rPr>
          <w:spacing w:val="-1"/>
          <w:sz w:val="18"/>
          <w:szCs w:val="18"/>
        </w:rPr>
        <w:t>Telephone:</w:t>
      </w:r>
      <w:r>
        <w:rPr>
          <w:spacing w:val="-1"/>
          <w:sz w:val="18"/>
          <w:szCs w:val="18"/>
        </w:rPr>
        <w:tab/>
        <w:t>Facsimile:</w:t>
      </w:r>
    </w:p>
    <w:p w:rsidR="00462932" w:rsidRDefault="003157E7">
      <w:pPr>
        <w:pStyle w:val="BodyText"/>
        <w:tabs>
          <w:tab w:val="left" w:pos="6469"/>
        </w:tabs>
        <w:kinsoku w:val="0"/>
        <w:overflowPunct w:val="0"/>
        <w:spacing w:line="20" w:lineRule="exact"/>
        <w:ind w:left="1591"/>
        <w:rPr>
          <w:sz w:val="2"/>
          <w:szCs w:val="2"/>
        </w:rPr>
      </w:pPr>
      <w:r>
        <w:rPr>
          <w:noProof/>
          <w:sz w:val="2"/>
          <w:szCs w:val="2"/>
        </w:rPr>
        <mc:AlternateContent>
          <mc:Choice Requires="wpg">
            <w:drawing>
              <wp:inline distT="0" distB="0" distL="0" distR="0">
                <wp:extent cx="2470150" cy="12700"/>
                <wp:effectExtent l="9525" t="9525" r="6350" b="0"/>
                <wp:docPr id="89"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0" cy="12700"/>
                          <a:chOff x="0" y="0"/>
                          <a:chExt cx="3890" cy="20"/>
                        </a:xfrm>
                      </wpg:grpSpPr>
                      <wps:wsp>
                        <wps:cNvPr id="90" name="Freeform 234"/>
                        <wps:cNvSpPr>
                          <a:spLocks/>
                        </wps:cNvSpPr>
                        <wps:spPr bwMode="auto">
                          <a:xfrm>
                            <a:off x="5" y="5"/>
                            <a:ext cx="3880" cy="20"/>
                          </a:xfrm>
                          <a:custGeom>
                            <a:avLst/>
                            <a:gdLst>
                              <a:gd name="T0" fmla="*/ 0 w 3880"/>
                              <a:gd name="T1" fmla="*/ 0 h 20"/>
                              <a:gd name="T2" fmla="*/ 3879 w 3880"/>
                              <a:gd name="T3" fmla="*/ 0 h 20"/>
                            </a:gdLst>
                            <a:ahLst/>
                            <a:cxnLst>
                              <a:cxn ang="0">
                                <a:pos x="T0" y="T1"/>
                              </a:cxn>
                              <a:cxn ang="0">
                                <a:pos x="T2" y="T3"/>
                              </a:cxn>
                            </a:cxnLst>
                            <a:rect l="0" t="0" r="r" b="b"/>
                            <a:pathLst>
                              <a:path w="3880" h="20">
                                <a:moveTo>
                                  <a:pt x="0" y="0"/>
                                </a:moveTo>
                                <a:lnTo>
                                  <a:pt x="387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B29BD6" id="Group 233" o:spid="_x0000_s1026" style="width:194.5pt;height:1pt;mso-position-horizontal-relative:char;mso-position-vertical-relative:line" coordsize="38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">
                <v:shape id="Freeform 234" o:spid="_x0000_s1027" style="position:absolute;left:5;top:5;width:3880;height:20;visibility:visible;mso-wrap-style:square;v-text-anchor:top" coordsize="38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" path="m,l3879,e" filled="f" strokeweight=".48pt">
                  <v:stroke dashstyle="dash"/>
                  <v:path arrowok="t" o:connecttype="custom" o:connectlocs="0,0;3879,0" o:connectangles="0,0"/>
                </v:shape>
                <w10:anchorlock/>
              </v:group>
            </w:pict>
          </mc:Fallback>
        </mc:AlternateContent>
      </w:r>
      <w:r>
        <w:rPr>
          <w:sz w:val="2"/>
          <w:szCs w:val="2"/>
        </w:rPr>
        <w:t xml:space="preserve"> </w:t>
      </w:r>
      <w:r>
        <w:rPr>
          <w:sz w:val="2"/>
          <w:szCs w:val="2"/>
        </w:rPr>
        <w:tab/>
      </w:r>
      <w:r>
        <w:rPr>
          <w:noProof/>
          <w:sz w:val="2"/>
          <w:szCs w:val="2"/>
        </w:rPr>
        <mc:AlternateContent>
          <mc:Choice Requires="wpg">
            <w:drawing>
              <wp:inline distT="0" distB="0" distL="0" distR="0">
                <wp:extent cx="2087245" cy="12700"/>
                <wp:effectExtent l="9525" t="9525" r="8255" b="0"/>
                <wp:docPr id="87"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245" cy="12700"/>
                          <a:chOff x="0" y="0"/>
                          <a:chExt cx="3287" cy="20"/>
                        </a:xfrm>
                      </wpg:grpSpPr>
                      <wps:wsp>
                        <wps:cNvPr id="88" name="Freeform 236"/>
                        <wps:cNvSpPr>
                          <a:spLocks/>
                        </wps:cNvSpPr>
                        <wps:spPr bwMode="auto">
                          <a:xfrm>
                            <a:off x="5" y="5"/>
                            <a:ext cx="3277" cy="20"/>
                          </a:xfrm>
                          <a:custGeom>
                            <a:avLst/>
                            <a:gdLst>
                              <a:gd name="T0" fmla="*/ 0 w 3277"/>
                              <a:gd name="T1" fmla="*/ 0 h 20"/>
                              <a:gd name="T2" fmla="*/ 3276 w 3277"/>
                              <a:gd name="T3" fmla="*/ 0 h 20"/>
                            </a:gdLst>
                            <a:ahLst/>
                            <a:cxnLst>
                              <a:cxn ang="0">
                                <a:pos x="T0" y="T1"/>
                              </a:cxn>
                              <a:cxn ang="0">
                                <a:pos x="T2" y="T3"/>
                              </a:cxn>
                            </a:cxnLst>
                            <a:rect l="0" t="0" r="r" b="b"/>
                            <a:pathLst>
                              <a:path w="3277" h="20">
                                <a:moveTo>
                                  <a:pt x="0" y="0"/>
                                </a:moveTo>
                                <a:lnTo>
                                  <a:pt x="3276"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CFD8B3C" id="Group 235" o:spid="_x0000_s1026" style="width:164.35pt;height:1pt;mso-position-horizontal-relative:char;mso-position-vertical-relative:line" coordsize="32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">
                <v:shape id="Freeform 236" o:spid="_x0000_s1027" style="position:absolute;left:5;top:5;width:3277;height:20;visibility:visible;mso-wrap-style:square;v-text-anchor:top" coordsize="32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" path="m,l3276,e" filled="f" strokeweight=".48pt">
                  <v:stroke dashstyle="dash"/>
                  <v:path arrowok="t" o:connecttype="custom" o:connectlocs="0,0;3276,0" o:connectangles="0,0"/>
                </v:shape>
                <w10:anchorlock/>
              </v:group>
            </w:pict>
          </mc:Fallback>
        </mc:AlternateContent>
      </w:r>
    </w:p>
    <w:p w:rsidR="00462932" w:rsidRDefault="00462932">
      <w:pPr>
        <w:pStyle w:val="BodyText"/>
        <w:tabs>
          <w:tab w:val="left" w:pos="6469"/>
        </w:tabs>
        <w:kinsoku w:val="0"/>
        <w:overflowPunct w:val="0"/>
        <w:spacing w:line="20" w:lineRule="exact"/>
        <w:ind w:left="1591"/>
        <w:rPr>
          <w:sz w:val="2"/>
          <w:szCs w:val="2"/>
        </w:rPr>
        <w:sectPr w:rsidR="00462932">
          <w:pgSz w:w="11900" w:h="16850"/>
          <w:pgMar w:top="1880" w:right="1020" w:bottom="900" w:left="1020" w:header="734" w:footer="713" w:gutter="0"/>
          <w:cols w:space="720" w:equalWidth="0">
            <w:col w:w="9860"/>
          </w:cols>
          <w:noEndnote/>
        </w:sectPr>
      </w:pPr>
    </w:p>
    <w:p w:rsidR="00462932" w:rsidRDefault="003157E7" w:rsidP="000B728F">
      <w:pPr>
        <w:pStyle w:val="BodyText"/>
        <w:kinsoku w:val="0"/>
        <w:overflowPunct w:val="0"/>
        <w:spacing w:line="20" w:lineRule="exact"/>
        <w:ind w:left="0"/>
        <w:rPr>
          <w:sz w:val="2"/>
          <w:szCs w:val="2"/>
        </w:rPr>
        <w:sectPr w:rsidR="00462932">
          <w:pgSz w:w="11900" w:h="16850"/>
          <w:pgMar w:top="1880" w:right="1020" w:bottom="900" w:left="1000" w:header="734" w:footer="713" w:gutter="0"/>
          <w:cols w:space="720" w:equalWidth="0">
            <w:col w:w="9880"/>
          </w:cols>
          <w:noEndnote/>
        </w:sectPr>
      </w:pPr>
      <w:r>
        <w:rPr>
          <w:noProof/>
          <w:sz w:val="2"/>
          <w:szCs w:val="2"/>
        </w:rPr>
        <w:lastRenderedPageBreak/>
        <mc:AlternateContent>
          <mc:Choice Requires="wpg">
            <w:drawing>
              <wp:inline distT="0" distB="0" distL="0" distR="0">
                <wp:extent cx="6137910" cy="12700"/>
                <wp:effectExtent l="9525" t="9525" r="5715" b="0"/>
                <wp:docPr id="39"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910" cy="12700"/>
                          <a:chOff x="0" y="0"/>
                          <a:chExt cx="9666" cy="20"/>
                        </a:xfrm>
                      </wpg:grpSpPr>
                      <wps:wsp>
                        <wps:cNvPr id="40" name="Freeform 284"/>
                        <wps:cNvSpPr>
                          <a:spLocks/>
                        </wps:cNvSpPr>
                        <wps:spPr bwMode="auto">
                          <a:xfrm>
                            <a:off x="5" y="5"/>
                            <a:ext cx="9656" cy="20"/>
                          </a:xfrm>
                          <a:custGeom>
                            <a:avLst/>
                            <a:gdLst>
                              <a:gd name="T0" fmla="*/ 0 w 9656"/>
                              <a:gd name="T1" fmla="*/ 0 h 20"/>
                              <a:gd name="T2" fmla="*/ 9655 w 9656"/>
                              <a:gd name="T3" fmla="*/ 0 h 20"/>
                            </a:gdLst>
                            <a:ahLst/>
                            <a:cxnLst>
                              <a:cxn ang="0">
                                <a:pos x="T0" y="T1"/>
                              </a:cxn>
                              <a:cxn ang="0">
                                <a:pos x="T2" y="T3"/>
                              </a:cxn>
                            </a:cxnLst>
                            <a:rect l="0" t="0" r="r" b="b"/>
                            <a:pathLst>
                              <a:path w="9656" h="20">
                                <a:moveTo>
                                  <a:pt x="0" y="0"/>
                                </a:moveTo>
                                <a:lnTo>
                                  <a:pt x="9655"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A43CA2" id="Group 283" o:spid="_x0000_s1026" style="width:483.3pt;height:1pt;mso-position-horizontal-relative:char;mso-position-vertical-relative:line" coordsize="96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">
                <v:shape id="Freeform 284" o:spid="_x0000_s1027" style="position:absolute;left:5;top:5;width:9656;height:20;visibility:visible;mso-wrap-style:square;v-text-anchor:top" coordsize="9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" path="m,l9655,e" filled="f" strokeweight=".48pt">
                  <v:stroke dashstyle="dash"/>
                  <v:path arrowok="t" o:connecttype="custom" o:connectlocs="0,0;9655,0" o:connectangles="0,0"/>
                </v:shape>
                <w10:anchorlock/>
              </v:group>
            </w:pict>
          </mc:Fallback>
        </mc:AlternateContent>
      </w:r>
    </w:p>
    <w:p w:rsidR="00462932" w:rsidRDefault="00462932" w:rsidP="000B728F">
      <w:pPr>
        <w:pStyle w:val="Heading2"/>
        <w:kinsoku w:val="0"/>
        <w:overflowPunct w:val="0"/>
        <w:spacing w:before="0"/>
        <w:ind w:left="0" w:right="1001"/>
        <w:rPr>
          <w:b w:val="0"/>
          <w:bCs w:val="0"/>
        </w:rPr>
      </w:pPr>
    </w:p>
    <w:sectPr w:rsidR="00462932">
      <w:pgSz w:w="11900" w:h="16850"/>
      <w:pgMar w:top="1880" w:right="1020" w:bottom="900" w:left="1000" w:header="734" w:footer="71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2932" w:rsidRDefault="003157E7">
      <w:r>
        <w:separator/>
      </w:r>
    </w:p>
  </w:endnote>
  <w:endnote w:type="continuationSeparator" w:id="0">
    <w:p w:rsidR="00462932" w:rsidRDefault="0031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932" w:rsidRDefault="003157E7">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2336" behindDoc="1" locked="0" layoutInCell="0" allowOverlap="1">
              <wp:simplePos x="0" y="0"/>
              <wp:positionH relativeFrom="page">
                <wp:posOffset>2580005</wp:posOffset>
              </wp:positionH>
              <wp:positionV relativeFrom="page">
                <wp:posOffset>10103485</wp:posOffset>
              </wp:positionV>
              <wp:extent cx="2156460" cy="15240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932" w:rsidRDefault="003157E7">
                          <w:pPr>
                            <w:pStyle w:val="BodyText"/>
                            <w:kinsoku w:val="0"/>
                            <w:overflowPunct w:val="0"/>
                            <w:spacing w:line="224" w:lineRule="exact"/>
                            <w:ind w:left="20"/>
                            <w:rPr>
                              <w:sz w:val="20"/>
                              <w:szCs w:val="20"/>
                            </w:rPr>
                          </w:pPr>
                          <w:r>
                            <w:rPr>
                              <w:sz w:val="20"/>
                              <w:szCs w:val="20"/>
                            </w:rPr>
                            <w:t>Section E – Tender Return</w:t>
                          </w:r>
                          <w:r>
                            <w:rPr>
                              <w:spacing w:val="-8"/>
                              <w:sz w:val="20"/>
                              <w:szCs w:val="20"/>
                            </w:rPr>
                            <w:t xml:space="preserve"> </w:t>
                          </w:r>
                          <w:r>
                            <w:rPr>
                              <w:sz w:val="20"/>
                              <w:szCs w:val="20"/>
                            </w:rPr>
                            <w:t>Schedules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02" type="#_x0000_t202" style="position:absolute;margin-left:203.15pt;margin-top:795.55pt;width:169.8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QrsQIAALA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" o:allowincell="f" filled="f" stroked="f">
              <v:textbox inset="0,0,0,0">
                <w:txbxContent>
                  <w:p w:rsidR="00462932" w:rsidRDefault="003157E7">
                    <w:pPr>
                      <w:pStyle w:val="BodyText"/>
                      <w:kinsoku w:val="0"/>
                      <w:overflowPunct w:val="0"/>
                      <w:spacing w:line="224" w:lineRule="exact"/>
                      <w:ind w:left="20"/>
                      <w:rPr>
                        <w:sz w:val="20"/>
                        <w:szCs w:val="20"/>
                      </w:rPr>
                    </w:pPr>
                    <w:r>
                      <w:rPr>
                        <w:sz w:val="20"/>
                        <w:szCs w:val="20"/>
                      </w:rPr>
                      <w:t>Section E – Tender Return</w:t>
                    </w:r>
                    <w:r>
                      <w:rPr>
                        <w:spacing w:val="-8"/>
                        <w:sz w:val="20"/>
                        <w:szCs w:val="20"/>
                      </w:rPr>
                      <w:t xml:space="preserve"> </w:t>
                    </w:r>
                    <w:r>
                      <w:rPr>
                        <w:sz w:val="20"/>
                        <w:szCs w:val="20"/>
                      </w:rPr>
                      <w:t>Schedules</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page">
                <wp:posOffset>6475730</wp:posOffset>
              </wp:positionH>
              <wp:positionV relativeFrom="page">
                <wp:posOffset>10101580</wp:posOffset>
              </wp:positionV>
              <wp:extent cx="193040" cy="1524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932" w:rsidRDefault="003157E7">
                          <w:pPr>
                            <w:pStyle w:val="BodyText"/>
                            <w:kinsoku w:val="0"/>
                            <w:overflowPunct w:val="0"/>
                            <w:spacing w:line="224" w:lineRule="exact"/>
                            <w:ind w:left="40"/>
                            <w:rPr>
                              <w:sz w:val="20"/>
                              <w:szCs w:val="20"/>
                            </w:rPr>
                          </w:pPr>
                          <w:r>
                            <w:rPr>
                              <w:sz w:val="20"/>
                              <w:szCs w:val="20"/>
                            </w:rPr>
                            <w:fldChar w:fldCharType="begin"/>
                          </w:r>
                          <w:r>
                            <w:rPr>
                              <w:sz w:val="20"/>
                              <w:szCs w:val="20"/>
                            </w:rPr>
                            <w:instrText xml:space="preserve"> PAGE </w:instrText>
                          </w:r>
                          <w:r>
                            <w:rPr>
                              <w:sz w:val="20"/>
                              <w:szCs w:val="20"/>
                            </w:rPr>
                            <w:fldChar w:fldCharType="separate"/>
                          </w:r>
                          <w:r w:rsidR="00840A68">
                            <w:rPr>
                              <w:noProof/>
                              <w:sz w:val="20"/>
                              <w:szCs w:val="20"/>
                            </w:rPr>
                            <w:t>1</w:t>
                          </w:r>
                          <w:r>
                            <w:rPr>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03" type="#_x0000_t202" style="position:absolute;margin-left:509.9pt;margin-top:795.4pt;width:15.2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" o:allowincell="f" filled="f" stroked="f">
              <v:textbox inset="0,0,0,0">
                <w:txbxContent>
                  <w:p w:rsidR="00462932" w:rsidRDefault="003157E7">
                    <w:pPr>
                      <w:pStyle w:val="BodyText"/>
                      <w:kinsoku w:val="0"/>
                      <w:overflowPunct w:val="0"/>
                      <w:spacing w:line="224" w:lineRule="exact"/>
                      <w:ind w:left="40"/>
                      <w:rPr>
                        <w:sz w:val="20"/>
                        <w:szCs w:val="20"/>
                      </w:rPr>
                    </w:pPr>
                    <w:r>
                      <w:rPr>
                        <w:sz w:val="20"/>
                        <w:szCs w:val="20"/>
                      </w:rPr>
                      <w:fldChar w:fldCharType="begin"/>
                    </w:r>
                    <w:r>
                      <w:rPr>
                        <w:sz w:val="20"/>
                        <w:szCs w:val="20"/>
                      </w:rPr>
                      <w:instrText xml:space="preserve"> PAGE </w:instrText>
                    </w:r>
                    <w:r>
                      <w:rPr>
                        <w:sz w:val="20"/>
                        <w:szCs w:val="20"/>
                      </w:rPr>
                      <w:fldChar w:fldCharType="separate"/>
                    </w:r>
                    <w:r w:rsidR="00840A68">
                      <w:rPr>
                        <w:noProof/>
                        <w:sz w:val="20"/>
                        <w:szCs w:val="20"/>
                      </w:rPr>
                      <w:t>1</w:t>
                    </w:r>
                    <w:r>
                      <w:rPr>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2932" w:rsidRDefault="003157E7">
      <w:r>
        <w:separator/>
      </w:r>
    </w:p>
  </w:footnote>
  <w:footnote w:type="continuationSeparator" w:id="0">
    <w:p w:rsidR="00462932" w:rsidRDefault="0031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932" w:rsidRDefault="003157E7">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simplePos x="0" y="0"/>
              <wp:positionH relativeFrom="page">
                <wp:posOffset>914400</wp:posOffset>
              </wp:positionH>
              <wp:positionV relativeFrom="page">
                <wp:posOffset>496570</wp:posOffset>
              </wp:positionV>
              <wp:extent cx="685800" cy="482600"/>
              <wp:effectExtent l="0" t="0" r="0" b="0"/>
              <wp:wrapNone/>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932" w:rsidRDefault="0018784A">
                          <w:pPr>
                            <w:widowControl/>
                            <w:autoSpaceDE/>
                            <w:autoSpaceDN/>
                            <w:adjustRightInd/>
                            <w:spacing w:line="760" w:lineRule="atLeast"/>
                          </w:pPr>
                          <w:r>
                            <w:rPr>
                              <w:noProof/>
                            </w:rPr>
                            <w:drawing>
                              <wp:inline distT="0" distB="0" distL="0" distR="0" wp14:anchorId="0DFE3E50" wp14:editId="6DA94658">
                                <wp:extent cx="454660" cy="482600"/>
                                <wp:effectExtent l="0" t="0" r="2540" b="0"/>
                                <wp:docPr id="338" name="Picture 338" descr="C:\Users\carberryf\AppData\Local\Microsoft\Windows\Temporary Internet Files\Content.Outlook\DM8DRN8J\wdrc_highres_cmyk (2).jpg"/>
                                <wp:cNvGraphicFramePr/>
                                <a:graphic xmlns:a="http://schemas.openxmlformats.org/drawingml/2006/main">
                                  <a:graphicData uri="http://schemas.openxmlformats.org/drawingml/2006/picture">
                                    <pic:pic xmlns:pic="http://schemas.openxmlformats.org/drawingml/2006/picture">
                                      <pic:nvPicPr>
                                        <pic:cNvPr id="1" name="Picture 1" descr="C:\Users\carberryf\AppData\Local\Microsoft\Windows\Temporary Internet Files\Content.Outlook\DM8DRN8J\wdrc_highres_cmyk (2).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4660" cy="482600"/>
                                        </a:xfrm>
                                        <a:prstGeom prst="rect">
                                          <a:avLst/>
                                        </a:prstGeom>
                                        <a:noFill/>
                                        <a:ln>
                                          <a:noFill/>
                                        </a:ln>
                                      </pic:spPr>
                                    </pic:pic>
                                  </a:graphicData>
                                </a:graphic>
                              </wp:inline>
                            </w:drawing>
                          </w:r>
                          <w:r w:rsidR="003157E7">
                            <w:rPr>
                              <w:noProof/>
                            </w:rPr>
                            <w:drawing>
                              <wp:inline distT="0" distB="0" distL="0" distR="0">
                                <wp:extent cx="684530" cy="488315"/>
                                <wp:effectExtent l="0" t="0" r="0" b="0"/>
                                <wp:docPr id="3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4530" cy="488315"/>
                                        </a:xfrm>
                                        <a:prstGeom prst="rect">
                                          <a:avLst/>
                                        </a:prstGeom>
                                        <a:noFill/>
                                        <a:ln>
                                          <a:noFill/>
                                        </a:ln>
                                      </pic:spPr>
                                    </pic:pic>
                                  </a:graphicData>
                                </a:graphic>
                              </wp:inline>
                            </w:drawing>
                          </w:r>
                        </w:p>
                        <w:p w:rsidR="00462932" w:rsidRDefault="004629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100" style="position:absolute;margin-left:1in;margin-top:39.1pt;width:54pt;height:3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" o:allowincell="f" filled="f" stroked="f">
              <v:textbox inset="0,0,0,0">
                <w:txbxContent>
                  <w:p w:rsidR="00462932" w:rsidRDefault="0018784A">
                    <w:pPr>
                      <w:widowControl/>
                      <w:autoSpaceDE/>
                      <w:autoSpaceDN/>
                      <w:adjustRightInd/>
                      <w:spacing w:line="760" w:lineRule="atLeast"/>
                    </w:pPr>
                    <w:r>
                      <w:rPr>
                        <w:noProof/>
                      </w:rPr>
                      <w:drawing>
                        <wp:inline distT="0" distB="0" distL="0" distR="0" wp14:anchorId="0DFE3E50" wp14:editId="6DA94658">
                          <wp:extent cx="454660" cy="482600"/>
                          <wp:effectExtent l="0" t="0" r="2540" b="0"/>
                          <wp:docPr id="338" name="Picture 338" descr="C:\Users\carberryf\AppData\Local\Microsoft\Windows\Temporary Internet Files\Content.Outlook\DM8DRN8J\wdrc_highres_cmyk (2).jpg"/>
                          <wp:cNvGraphicFramePr/>
                          <a:graphic xmlns:a="http://schemas.openxmlformats.org/drawingml/2006/main">
                            <a:graphicData uri="http://schemas.openxmlformats.org/drawingml/2006/picture">
                              <pic:pic xmlns:pic="http://schemas.openxmlformats.org/drawingml/2006/picture">
                                <pic:nvPicPr>
                                  <pic:cNvPr id="1" name="Picture 1" descr="C:\Users\carberryf\AppData\Local\Microsoft\Windows\Temporary Internet Files\Content.Outlook\DM8DRN8J\wdrc_highres_cmyk (2).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54660" cy="482600"/>
                                  </a:xfrm>
                                  <a:prstGeom prst="rect">
                                    <a:avLst/>
                                  </a:prstGeom>
                                  <a:noFill/>
                                  <a:ln>
                                    <a:noFill/>
                                  </a:ln>
                                </pic:spPr>
                              </pic:pic>
                            </a:graphicData>
                          </a:graphic>
                        </wp:inline>
                      </w:drawing>
                    </w:r>
                    <w:r w:rsidR="003157E7">
                      <w:rPr>
                        <w:noProof/>
                      </w:rPr>
                      <w:drawing>
                        <wp:inline distT="0" distB="0" distL="0" distR="0">
                          <wp:extent cx="684530" cy="488315"/>
                          <wp:effectExtent l="0" t="0" r="0" b="0"/>
                          <wp:docPr id="3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4530" cy="488315"/>
                                  </a:xfrm>
                                  <a:prstGeom prst="rect">
                                    <a:avLst/>
                                  </a:prstGeom>
                                  <a:noFill/>
                                  <a:ln>
                                    <a:noFill/>
                                  </a:ln>
                                </pic:spPr>
                              </pic:pic>
                            </a:graphicData>
                          </a:graphic>
                        </wp:inline>
                      </w:drawing>
                    </w:r>
                  </w:p>
                  <w:p w:rsidR="00462932" w:rsidRDefault="00462932"/>
                </w:txbxContent>
              </v:textbox>
              <w10:wrap anchorx="page" anchory="page"/>
            </v:rect>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1701800</wp:posOffset>
              </wp:positionH>
              <wp:positionV relativeFrom="page">
                <wp:posOffset>453390</wp:posOffset>
              </wp:positionV>
              <wp:extent cx="2156460" cy="5911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932" w:rsidRDefault="0018784A">
                          <w:pPr>
                            <w:pStyle w:val="BodyText"/>
                            <w:kinsoku w:val="0"/>
                            <w:overflowPunct w:val="0"/>
                            <w:spacing w:line="224" w:lineRule="exact"/>
                            <w:ind w:left="20"/>
                            <w:rPr>
                              <w:sz w:val="20"/>
                              <w:szCs w:val="20"/>
                            </w:rPr>
                          </w:pPr>
                          <w:r>
                            <w:rPr>
                              <w:sz w:val="20"/>
                              <w:szCs w:val="20"/>
                            </w:rPr>
                            <w:t>West Daly</w:t>
                          </w:r>
                          <w:r w:rsidR="003157E7">
                            <w:rPr>
                              <w:sz w:val="20"/>
                              <w:szCs w:val="20"/>
                            </w:rPr>
                            <w:t xml:space="preserve"> Regional</w:t>
                          </w:r>
                          <w:r w:rsidR="003157E7">
                            <w:rPr>
                              <w:spacing w:val="-8"/>
                              <w:sz w:val="20"/>
                              <w:szCs w:val="20"/>
                            </w:rPr>
                            <w:t xml:space="preserve"> </w:t>
                          </w:r>
                          <w:r w:rsidR="003157E7">
                            <w:rPr>
                              <w:sz w:val="20"/>
                              <w:szCs w:val="20"/>
                            </w:rPr>
                            <w:t>Council</w:t>
                          </w:r>
                        </w:p>
                        <w:p w:rsidR="00462932" w:rsidRDefault="003157E7" w:rsidP="0018784A">
                          <w:pPr>
                            <w:pStyle w:val="BodyText"/>
                            <w:kinsoku w:val="0"/>
                            <w:overflowPunct w:val="0"/>
                            <w:ind w:left="20" w:right="18"/>
                            <w:rPr>
                              <w:sz w:val="20"/>
                              <w:szCs w:val="20"/>
                            </w:rPr>
                          </w:pPr>
                          <w:r>
                            <w:rPr>
                              <w:sz w:val="20"/>
                              <w:szCs w:val="20"/>
                            </w:rPr>
                            <w:t>Section E – Tender Return</w:t>
                          </w:r>
                          <w:r>
                            <w:rPr>
                              <w:spacing w:val="-8"/>
                              <w:sz w:val="20"/>
                              <w:szCs w:val="20"/>
                            </w:rPr>
                            <w:t xml:space="preserve"> </w:t>
                          </w:r>
                          <w:r>
                            <w:rPr>
                              <w:sz w:val="20"/>
                              <w:szCs w:val="20"/>
                            </w:rPr>
                            <w:t xml:space="preserve">Schedules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01" type="#_x0000_t202" style="position:absolute;margin-left:134pt;margin-top:35.7pt;width:169.8pt;height:46.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K4rgIAALA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" o:allowincell="f" filled="f" stroked="f">
              <v:textbox inset="0,0,0,0">
                <w:txbxContent>
                  <w:p w:rsidR="00462932" w:rsidRDefault="0018784A">
                    <w:pPr>
                      <w:pStyle w:val="BodyText"/>
                      <w:kinsoku w:val="0"/>
                      <w:overflowPunct w:val="0"/>
                      <w:spacing w:line="224" w:lineRule="exact"/>
                      <w:ind w:left="20"/>
                      <w:rPr>
                        <w:sz w:val="20"/>
                        <w:szCs w:val="20"/>
                      </w:rPr>
                    </w:pPr>
                    <w:r>
                      <w:rPr>
                        <w:sz w:val="20"/>
                        <w:szCs w:val="20"/>
                      </w:rPr>
                      <w:t>West Daly</w:t>
                    </w:r>
                    <w:r w:rsidR="003157E7">
                      <w:rPr>
                        <w:sz w:val="20"/>
                        <w:szCs w:val="20"/>
                      </w:rPr>
                      <w:t xml:space="preserve"> Regional</w:t>
                    </w:r>
                    <w:r w:rsidR="003157E7">
                      <w:rPr>
                        <w:spacing w:val="-8"/>
                        <w:sz w:val="20"/>
                        <w:szCs w:val="20"/>
                      </w:rPr>
                      <w:t xml:space="preserve"> </w:t>
                    </w:r>
                    <w:r w:rsidR="003157E7">
                      <w:rPr>
                        <w:sz w:val="20"/>
                        <w:szCs w:val="20"/>
                      </w:rPr>
                      <w:t>Council</w:t>
                    </w:r>
                  </w:p>
                  <w:p w:rsidR="00462932" w:rsidRDefault="003157E7" w:rsidP="0018784A">
                    <w:pPr>
                      <w:pStyle w:val="BodyText"/>
                      <w:kinsoku w:val="0"/>
                      <w:overflowPunct w:val="0"/>
                      <w:ind w:left="20" w:right="18"/>
                      <w:rPr>
                        <w:sz w:val="20"/>
                        <w:szCs w:val="20"/>
                      </w:rPr>
                    </w:pPr>
                    <w:r>
                      <w:rPr>
                        <w:sz w:val="20"/>
                        <w:szCs w:val="20"/>
                      </w:rPr>
                      <w:t>Section E – Tender Return</w:t>
                    </w:r>
                    <w:r>
                      <w:rPr>
                        <w:spacing w:val="-8"/>
                        <w:sz w:val="20"/>
                        <w:szCs w:val="20"/>
                      </w:rPr>
                      <w:t xml:space="preserve"> </w:t>
                    </w:r>
                    <w:r>
                      <w:rPr>
                        <w:sz w:val="20"/>
                        <w:szCs w:val="20"/>
                      </w:rPr>
                      <w:t xml:space="preserve">Schedules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932" w:rsidRDefault="003157E7">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5408" behindDoc="1" locked="0" layoutInCell="0" allowOverlap="1">
              <wp:simplePos x="0" y="0"/>
              <wp:positionH relativeFrom="page">
                <wp:posOffset>914400</wp:posOffset>
              </wp:positionH>
              <wp:positionV relativeFrom="page">
                <wp:posOffset>471170</wp:posOffset>
              </wp:positionV>
              <wp:extent cx="685800" cy="482600"/>
              <wp:effectExtent l="0" t="0" r="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932" w:rsidRDefault="0018784A">
                          <w:pPr>
                            <w:widowControl/>
                            <w:autoSpaceDE/>
                            <w:autoSpaceDN/>
                            <w:adjustRightInd/>
                            <w:spacing w:line="760" w:lineRule="atLeast"/>
                          </w:pPr>
                          <w:r>
                            <w:rPr>
                              <w:noProof/>
                            </w:rPr>
                            <w:drawing>
                              <wp:inline distT="0" distB="0" distL="0" distR="0" wp14:anchorId="1D7C5199" wp14:editId="45532DD4">
                                <wp:extent cx="454660" cy="482600"/>
                                <wp:effectExtent l="0" t="0" r="2540" b="0"/>
                                <wp:docPr id="333" name="Picture 333" descr="C:\Users\carberryf\AppData\Local\Microsoft\Windows\Temporary Internet Files\Content.Outlook\DM8DRN8J\wdrc_highres_cmyk (2).jpg"/>
                                <wp:cNvGraphicFramePr/>
                                <a:graphic xmlns:a="http://schemas.openxmlformats.org/drawingml/2006/main">
                                  <a:graphicData uri="http://schemas.openxmlformats.org/drawingml/2006/picture">
                                    <pic:pic xmlns:pic="http://schemas.openxmlformats.org/drawingml/2006/picture">
                                      <pic:nvPicPr>
                                        <pic:cNvPr id="1" name="Picture 1" descr="C:\Users\carberryf\AppData\Local\Microsoft\Windows\Temporary Internet Files\Content.Outlook\DM8DRN8J\wdrc_highres_cmyk (2).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4660" cy="482600"/>
                                        </a:xfrm>
                                        <a:prstGeom prst="rect">
                                          <a:avLst/>
                                        </a:prstGeom>
                                        <a:noFill/>
                                        <a:ln>
                                          <a:noFill/>
                                        </a:ln>
                                      </pic:spPr>
                                    </pic:pic>
                                  </a:graphicData>
                                </a:graphic>
                              </wp:inline>
                            </w:drawing>
                          </w:r>
                          <w:r w:rsidR="003157E7">
                            <w:rPr>
                              <w:noProof/>
                            </w:rPr>
                            <w:drawing>
                              <wp:inline distT="0" distB="0" distL="0" distR="0">
                                <wp:extent cx="684530" cy="4883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4530" cy="488315"/>
                                        </a:xfrm>
                                        <a:prstGeom prst="rect">
                                          <a:avLst/>
                                        </a:prstGeom>
                                        <a:noFill/>
                                        <a:ln>
                                          <a:noFill/>
                                        </a:ln>
                                      </pic:spPr>
                                    </pic:pic>
                                  </a:graphicData>
                                </a:graphic>
                              </wp:inline>
                            </w:drawing>
                          </w:r>
                        </w:p>
                        <w:p w:rsidR="00462932" w:rsidRDefault="004629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104" style="position:absolute;margin-left:1in;margin-top:37.1pt;width:54pt;height:3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" o:allowincell="f" filled="f" stroked="f">
              <v:textbox inset="0,0,0,0">
                <w:txbxContent>
                  <w:p w:rsidR="00462932" w:rsidRDefault="0018784A">
                    <w:pPr>
                      <w:widowControl/>
                      <w:autoSpaceDE/>
                      <w:autoSpaceDN/>
                      <w:adjustRightInd/>
                      <w:spacing w:line="760" w:lineRule="atLeast"/>
                    </w:pPr>
                    <w:r>
                      <w:rPr>
                        <w:noProof/>
                      </w:rPr>
                      <w:drawing>
                        <wp:inline distT="0" distB="0" distL="0" distR="0" wp14:anchorId="1D7C5199" wp14:editId="45532DD4">
                          <wp:extent cx="454660" cy="482600"/>
                          <wp:effectExtent l="0" t="0" r="2540" b="0"/>
                          <wp:docPr id="333" name="Picture 333" descr="C:\Users\carberryf\AppData\Local\Microsoft\Windows\Temporary Internet Files\Content.Outlook\DM8DRN8J\wdrc_highres_cmyk (2).jpg"/>
                          <wp:cNvGraphicFramePr/>
                          <a:graphic xmlns:a="http://schemas.openxmlformats.org/drawingml/2006/main">
                            <a:graphicData uri="http://schemas.openxmlformats.org/drawingml/2006/picture">
                              <pic:pic xmlns:pic="http://schemas.openxmlformats.org/drawingml/2006/picture">
                                <pic:nvPicPr>
                                  <pic:cNvPr id="1" name="Picture 1" descr="C:\Users\carberryf\AppData\Local\Microsoft\Windows\Temporary Internet Files\Content.Outlook\DM8DRN8J\wdrc_highres_cmyk (2).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54660" cy="482600"/>
                                  </a:xfrm>
                                  <a:prstGeom prst="rect">
                                    <a:avLst/>
                                  </a:prstGeom>
                                  <a:noFill/>
                                  <a:ln>
                                    <a:noFill/>
                                  </a:ln>
                                </pic:spPr>
                              </pic:pic>
                            </a:graphicData>
                          </a:graphic>
                        </wp:inline>
                      </w:drawing>
                    </w:r>
                    <w:r w:rsidR="003157E7">
                      <w:rPr>
                        <w:noProof/>
                      </w:rPr>
                      <w:drawing>
                        <wp:inline distT="0" distB="0" distL="0" distR="0">
                          <wp:extent cx="684530" cy="4883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4530" cy="488315"/>
                                  </a:xfrm>
                                  <a:prstGeom prst="rect">
                                    <a:avLst/>
                                  </a:prstGeom>
                                  <a:noFill/>
                                  <a:ln>
                                    <a:noFill/>
                                  </a:ln>
                                </pic:spPr>
                              </pic:pic>
                            </a:graphicData>
                          </a:graphic>
                        </wp:inline>
                      </w:drawing>
                    </w:r>
                  </w:p>
                  <w:p w:rsidR="00462932" w:rsidRDefault="00462932"/>
                </w:txbxContent>
              </v:textbox>
              <w10:wrap anchorx="page" anchory="page"/>
            </v:rect>
          </w:pict>
        </mc:Fallback>
      </mc:AlternateContent>
    </w:r>
    <w:r>
      <w:rPr>
        <w:noProof/>
      </w:rPr>
      <mc:AlternateContent>
        <mc:Choice Requires="wps">
          <w:drawing>
            <wp:anchor distT="0" distB="0" distL="114300" distR="114300" simplePos="0" relativeHeight="251666432" behindDoc="1" locked="0" layoutInCell="0" allowOverlap="1">
              <wp:simplePos x="0" y="0"/>
              <wp:positionH relativeFrom="page">
                <wp:posOffset>895985</wp:posOffset>
              </wp:positionH>
              <wp:positionV relativeFrom="page">
                <wp:posOffset>1196340</wp:posOffset>
              </wp:positionV>
              <wp:extent cx="5765165" cy="12700"/>
              <wp:effectExtent l="0" t="0" r="0" b="0"/>
              <wp:wrapNone/>
              <wp:docPr id="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165" cy="12700"/>
                      </a:xfrm>
                      <a:custGeom>
                        <a:avLst/>
                        <a:gdLst>
                          <a:gd name="T0" fmla="*/ 0 w 9079"/>
                          <a:gd name="T1" fmla="*/ 0 h 20"/>
                          <a:gd name="T2" fmla="*/ 9078 w 9079"/>
                          <a:gd name="T3" fmla="*/ 0 h 20"/>
                        </a:gdLst>
                        <a:ahLst/>
                        <a:cxnLst>
                          <a:cxn ang="0">
                            <a:pos x="T0" y="T1"/>
                          </a:cxn>
                          <a:cxn ang="0">
                            <a:pos x="T2" y="T3"/>
                          </a:cxn>
                        </a:cxnLst>
                        <a:rect l="0" t="0" r="r" b="b"/>
                        <a:pathLst>
                          <a:path w="9079" h="20">
                            <a:moveTo>
                              <a:pt x="0" y="0"/>
                            </a:moveTo>
                            <a:lnTo>
                              <a:pt x="907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AC67F2" id="Freeform 6"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55pt,94.2pt,524.45pt,94.2pt" coordsize="9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" o:allowincell="f" filled="f" strokeweight=".48pt">
              <v:path arrowok="t" o:connecttype="custom" o:connectlocs="0,0;5764530,0" o:connectangles="0,0"/>
              <w10:wrap anchorx="page" anchory="page"/>
            </v:polyline>
          </w:pict>
        </mc:Fallback>
      </mc:AlternateContent>
    </w:r>
    <w:r>
      <w:rPr>
        <w:noProof/>
      </w:rPr>
      <mc:AlternateContent>
        <mc:Choice Requires="wps">
          <w:drawing>
            <wp:anchor distT="0" distB="0" distL="114300" distR="114300" simplePos="0" relativeHeight="251667456" behindDoc="1" locked="0" layoutInCell="0" allowOverlap="1">
              <wp:simplePos x="0" y="0"/>
              <wp:positionH relativeFrom="page">
                <wp:posOffset>1701800</wp:posOffset>
              </wp:positionH>
              <wp:positionV relativeFrom="page">
                <wp:posOffset>453390</wp:posOffset>
              </wp:positionV>
              <wp:extent cx="2156460" cy="58928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58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932" w:rsidRDefault="0018784A">
                          <w:pPr>
                            <w:pStyle w:val="BodyText"/>
                            <w:kinsoku w:val="0"/>
                            <w:overflowPunct w:val="0"/>
                            <w:spacing w:line="224" w:lineRule="exact"/>
                            <w:ind w:left="20"/>
                            <w:rPr>
                              <w:sz w:val="20"/>
                              <w:szCs w:val="20"/>
                            </w:rPr>
                          </w:pPr>
                          <w:r>
                            <w:rPr>
                              <w:sz w:val="20"/>
                              <w:szCs w:val="20"/>
                            </w:rPr>
                            <w:t>West Daly</w:t>
                          </w:r>
                          <w:r w:rsidR="003157E7">
                            <w:rPr>
                              <w:sz w:val="20"/>
                              <w:szCs w:val="20"/>
                            </w:rPr>
                            <w:t xml:space="preserve"> Regional</w:t>
                          </w:r>
                          <w:r w:rsidR="003157E7">
                            <w:rPr>
                              <w:spacing w:val="-8"/>
                              <w:sz w:val="20"/>
                              <w:szCs w:val="20"/>
                            </w:rPr>
                            <w:t xml:space="preserve"> </w:t>
                          </w:r>
                          <w:r w:rsidR="003157E7">
                            <w:rPr>
                              <w:sz w:val="20"/>
                              <w:szCs w:val="20"/>
                            </w:rPr>
                            <w:t>Council</w:t>
                          </w:r>
                        </w:p>
                        <w:p w:rsidR="00462932" w:rsidRDefault="003157E7" w:rsidP="0018784A">
                          <w:pPr>
                            <w:pStyle w:val="BodyText"/>
                            <w:kinsoku w:val="0"/>
                            <w:overflowPunct w:val="0"/>
                            <w:ind w:left="20" w:right="18"/>
                            <w:rPr>
                              <w:sz w:val="20"/>
                              <w:szCs w:val="20"/>
                            </w:rPr>
                          </w:pPr>
                          <w:r>
                            <w:rPr>
                              <w:sz w:val="20"/>
                              <w:szCs w:val="20"/>
                            </w:rPr>
                            <w:t>Section E – Tender Return</w:t>
                          </w:r>
                          <w:r>
                            <w:rPr>
                              <w:spacing w:val="-8"/>
                              <w:sz w:val="20"/>
                              <w:szCs w:val="20"/>
                            </w:rPr>
                            <w:t xml:space="preserve"> </w:t>
                          </w:r>
                          <w:r>
                            <w:rPr>
                              <w:sz w:val="20"/>
                              <w:szCs w:val="20"/>
                            </w:rPr>
                            <w:t xml:space="preserve">Schedules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05" type="#_x0000_t202" style="position:absolute;margin-left:134pt;margin-top:35.7pt;width:169.8pt;height:46.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3pFsQIAALA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" o:allowincell="f" filled="f" stroked="f">
              <v:textbox inset="0,0,0,0">
                <w:txbxContent>
                  <w:p w:rsidR="00462932" w:rsidRDefault="0018784A">
                    <w:pPr>
                      <w:pStyle w:val="BodyText"/>
                      <w:kinsoku w:val="0"/>
                      <w:overflowPunct w:val="0"/>
                      <w:spacing w:line="224" w:lineRule="exact"/>
                      <w:ind w:left="20"/>
                      <w:rPr>
                        <w:sz w:val="20"/>
                        <w:szCs w:val="20"/>
                      </w:rPr>
                    </w:pPr>
                    <w:r>
                      <w:rPr>
                        <w:sz w:val="20"/>
                        <w:szCs w:val="20"/>
                      </w:rPr>
                      <w:t>West Daly</w:t>
                    </w:r>
                    <w:r w:rsidR="003157E7">
                      <w:rPr>
                        <w:sz w:val="20"/>
                        <w:szCs w:val="20"/>
                      </w:rPr>
                      <w:t xml:space="preserve"> Regional</w:t>
                    </w:r>
                    <w:r w:rsidR="003157E7">
                      <w:rPr>
                        <w:spacing w:val="-8"/>
                        <w:sz w:val="20"/>
                        <w:szCs w:val="20"/>
                      </w:rPr>
                      <w:t xml:space="preserve"> </w:t>
                    </w:r>
                    <w:r w:rsidR="003157E7">
                      <w:rPr>
                        <w:sz w:val="20"/>
                        <w:szCs w:val="20"/>
                      </w:rPr>
                      <w:t>Council</w:t>
                    </w:r>
                  </w:p>
                  <w:p w:rsidR="00462932" w:rsidRDefault="003157E7" w:rsidP="0018784A">
                    <w:pPr>
                      <w:pStyle w:val="BodyText"/>
                      <w:kinsoku w:val="0"/>
                      <w:overflowPunct w:val="0"/>
                      <w:ind w:left="20" w:right="18"/>
                      <w:rPr>
                        <w:sz w:val="20"/>
                        <w:szCs w:val="20"/>
                      </w:rPr>
                    </w:pPr>
                    <w:r>
                      <w:rPr>
                        <w:sz w:val="20"/>
                        <w:szCs w:val="20"/>
                      </w:rPr>
                      <w:t>Section E – Tender Return</w:t>
                    </w:r>
                    <w:r>
                      <w:rPr>
                        <w:spacing w:val="-8"/>
                        <w:sz w:val="20"/>
                        <w:szCs w:val="20"/>
                      </w:rPr>
                      <w:t xml:space="preserve"> </w:t>
                    </w:r>
                    <w:r>
                      <w:rPr>
                        <w:sz w:val="20"/>
                        <w:szCs w:val="20"/>
                      </w:rPr>
                      <w:t xml:space="preserve">Schedules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535" w:hanging="115"/>
      </w:pPr>
      <w:rPr>
        <w:rFonts w:ascii="Arial" w:hAnsi="Arial" w:cs="Arial"/>
        <w:b w:val="0"/>
        <w:bCs w:val="0"/>
        <w:i/>
        <w:iCs/>
        <w:w w:val="100"/>
        <w:sz w:val="17"/>
        <w:szCs w:val="17"/>
      </w:rPr>
    </w:lvl>
    <w:lvl w:ilvl="1">
      <w:start w:val="1"/>
      <w:numFmt w:val="lowerLetter"/>
      <w:lvlText w:val="(%2)"/>
      <w:lvlJc w:val="left"/>
      <w:pPr>
        <w:ind w:left="1270" w:hanging="425"/>
      </w:pPr>
      <w:rPr>
        <w:rFonts w:ascii="Arial" w:hAnsi="Arial" w:cs="Arial"/>
        <w:b w:val="0"/>
        <w:bCs w:val="0"/>
        <w:w w:val="100"/>
        <w:sz w:val="22"/>
        <w:szCs w:val="22"/>
      </w:rPr>
    </w:lvl>
    <w:lvl w:ilvl="2">
      <w:numFmt w:val="bullet"/>
      <w:lvlText w:val="•"/>
      <w:lvlJc w:val="left"/>
      <w:pPr>
        <w:ind w:left="2235" w:hanging="425"/>
      </w:pPr>
    </w:lvl>
    <w:lvl w:ilvl="3">
      <w:numFmt w:val="bullet"/>
      <w:lvlText w:val="•"/>
      <w:lvlJc w:val="left"/>
      <w:pPr>
        <w:ind w:left="3190" w:hanging="425"/>
      </w:pPr>
    </w:lvl>
    <w:lvl w:ilvl="4">
      <w:numFmt w:val="bullet"/>
      <w:lvlText w:val="•"/>
      <w:lvlJc w:val="left"/>
      <w:pPr>
        <w:ind w:left="4146" w:hanging="425"/>
      </w:pPr>
    </w:lvl>
    <w:lvl w:ilvl="5">
      <w:numFmt w:val="bullet"/>
      <w:lvlText w:val="•"/>
      <w:lvlJc w:val="left"/>
      <w:pPr>
        <w:ind w:left="5101" w:hanging="425"/>
      </w:pPr>
    </w:lvl>
    <w:lvl w:ilvl="6">
      <w:numFmt w:val="bullet"/>
      <w:lvlText w:val="•"/>
      <w:lvlJc w:val="left"/>
      <w:pPr>
        <w:ind w:left="6057" w:hanging="425"/>
      </w:pPr>
    </w:lvl>
    <w:lvl w:ilvl="7">
      <w:numFmt w:val="bullet"/>
      <w:lvlText w:val="•"/>
      <w:lvlJc w:val="left"/>
      <w:pPr>
        <w:ind w:left="7012" w:hanging="425"/>
      </w:pPr>
    </w:lvl>
    <w:lvl w:ilvl="8">
      <w:numFmt w:val="bullet"/>
      <w:lvlText w:val="•"/>
      <w:lvlJc w:val="left"/>
      <w:pPr>
        <w:ind w:left="7968" w:hanging="425"/>
      </w:pPr>
    </w:lvl>
  </w:abstractNum>
  <w:abstractNum w:abstractNumId="1" w15:restartNumberingAfterBreak="0">
    <w:nsid w:val="00000403"/>
    <w:multiLevelType w:val="multilevel"/>
    <w:tmpl w:val="00000886"/>
    <w:lvl w:ilvl="0">
      <w:start w:val="1"/>
      <w:numFmt w:val="lowerLetter"/>
      <w:lvlText w:val="(%1)"/>
      <w:lvlJc w:val="left"/>
      <w:pPr>
        <w:ind w:left="1270" w:hanging="425"/>
      </w:pPr>
      <w:rPr>
        <w:rFonts w:ascii="Arial" w:hAnsi="Arial" w:cs="Arial"/>
        <w:b w:val="0"/>
        <w:bCs w:val="0"/>
        <w:w w:val="100"/>
        <w:sz w:val="22"/>
        <w:szCs w:val="22"/>
      </w:rPr>
    </w:lvl>
    <w:lvl w:ilvl="1">
      <w:numFmt w:val="bullet"/>
      <w:lvlText w:val="•"/>
      <w:lvlJc w:val="left"/>
      <w:pPr>
        <w:ind w:left="2139" w:hanging="425"/>
      </w:pPr>
    </w:lvl>
    <w:lvl w:ilvl="2">
      <w:numFmt w:val="bullet"/>
      <w:lvlText w:val="•"/>
      <w:lvlJc w:val="left"/>
      <w:pPr>
        <w:ind w:left="2999" w:hanging="425"/>
      </w:pPr>
    </w:lvl>
    <w:lvl w:ilvl="3">
      <w:numFmt w:val="bullet"/>
      <w:lvlText w:val="•"/>
      <w:lvlJc w:val="left"/>
      <w:pPr>
        <w:ind w:left="3859" w:hanging="425"/>
      </w:pPr>
    </w:lvl>
    <w:lvl w:ilvl="4">
      <w:numFmt w:val="bullet"/>
      <w:lvlText w:val="•"/>
      <w:lvlJc w:val="left"/>
      <w:pPr>
        <w:ind w:left="4719" w:hanging="425"/>
      </w:pPr>
    </w:lvl>
    <w:lvl w:ilvl="5">
      <w:numFmt w:val="bullet"/>
      <w:lvlText w:val="•"/>
      <w:lvlJc w:val="left"/>
      <w:pPr>
        <w:ind w:left="5579" w:hanging="425"/>
      </w:pPr>
    </w:lvl>
    <w:lvl w:ilvl="6">
      <w:numFmt w:val="bullet"/>
      <w:lvlText w:val="•"/>
      <w:lvlJc w:val="left"/>
      <w:pPr>
        <w:ind w:left="6439" w:hanging="425"/>
      </w:pPr>
    </w:lvl>
    <w:lvl w:ilvl="7">
      <w:numFmt w:val="bullet"/>
      <w:lvlText w:val="•"/>
      <w:lvlJc w:val="left"/>
      <w:pPr>
        <w:ind w:left="7299" w:hanging="425"/>
      </w:pPr>
    </w:lvl>
    <w:lvl w:ilvl="8">
      <w:numFmt w:val="bullet"/>
      <w:lvlText w:val="•"/>
      <w:lvlJc w:val="left"/>
      <w:pPr>
        <w:ind w:left="8159" w:hanging="425"/>
      </w:pPr>
    </w:lvl>
  </w:abstractNum>
  <w:abstractNum w:abstractNumId="2" w15:restartNumberingAfterBreak="0">
    <w:nsid w:val="00000404"/>
    <w:multiLevelType w:val="multilevel"/>
    <w:tmpl w:val="00000887"/>
    <w:lvl w:ilvl="0">
      <w:start w:val="1"/>
      <w:numFmt w:val="decimal"/>
      <w:lvlText w:val="%1."/>
      <w:lvlJc w:val="left"/>
      <w:pPr>
        <w:ind w:left="565" w:hanging="425"/>
      </w:pPr>
      <w:rPr>
        <w:rFonts w:ascii="Arial" w:hAnsi="Arial" w:cs="Arial"/>
        <w:b/>
        <w:bCs/>
        <w:spacing w:val="-1"/>
        <w:w w:val="100"/>
        <w:sz w:val="22"/>
        <w:szCs w:val="22"/>
      </w:rPr>
    </w:lvl>
    <w:lvl w:ilvl="1">
      <w:start w:val="1"/>
      <w:numFmt w:val="decimal"/>
      <w:lvlText w:val="%1.%2"/>
      <w:lvlJc w:val="left"/>
      <w:pPr>
        <w:ind w:left="990" w:hanging="425"/>
      </w:pPr>
      <w:rPr>
        <w:rFonts w:ascii="Arial" w:hAnsi="Arial" w:cs="Arial"/>
        <w:b w:val="0"/>
        <w:bCs w:val="0"/>
        <w:w w:val="100"/>
        <w:sz w:val="22"/>
        <w:szCs w:val="22"/>
      </w:rPr>
    </w:lvl>
    <w:lvl w:ilvl="2">
      <w:numFmt w:val="bullet"/>
      <w:lvlText w:val="•"/>
      <w:lvlJc w:val="left"/>
      <w:pPr>
        <w:ind w:left="1922" w:hanging="425"/>
      </w:pPr>
    </w:lvl>
    <w:lvl w:ilvl="3">
      <w:numFmt w:val="bullet"/>
      <w:lvlText w:val="•"/>
      <w:lvlJc w:val="left"/>
      <w:pPr>
        <w:ind w:left="2844" w:hanging="425"/>
      </w:pPr>
    </w:lvl>
    <w:lvl w:ilvl="4">
      <w:numFmt w:val="bullet"/>
      <w:lvlText w:val="•"/>
      <w:lvlJc w:val="left"/>
      <w:pPr>
        <w:ind w:left="3766" w:hanging="425"/>
      </w:pPr>
    </w:lvl>
    <w:lvl w:ilvl="5">
      <w:numFmt w:val="bullet"/>
      <w:lvlText w:val="•"/>
      <w:lvlJc w:val="left"/>
      <w:pPr>
        <w:ind w:left="4688" w:hanging="425"/>
      </w:pPr>
    </w:lvl>
    <w:lvl w:ilvl="6">
      <w:numFmt w:val="bullet"/>
      <w:lvlText w:val="•"/>
      <w:lvlJc w:val="left"/>
      <w:pPr>
        <w:ind w:left="5610" w:hanging="425"/>
      </w:pPr>
    </w:lvl>
    <w:lvl w:ilvl="7">
      <w:numFmt w:val="bullet"/>
      <w:lvlText w:val="•"/>
      <w:lvlJc w:val="left"/>
      <w:pPr>
        <w:ind w:left="6532" w:hanging="425"/>
      </w:pPr>
    </w:lvl>
    <w:lvl w:ilvl="8">
      <w:numFmt w:val="bullet"/>
      <w:lvlText w:val="•"/>
      <w:lvlJc w:val="left"/>
      <w:pPr>
        <w:ind w:left="7454" w:hanging="425"/>
      </w:pPr>
    </w:lvl>
  </w:abstractNum>
  <w:abstractNum w:abstractNumId="3" w15:restartNumberingAfterBreak="0">
    <w:nsid w:val="00000405"/>
    <w:multiLevelType w:val="multilevel"/>
    <w:tmpl w:val="00000888"/>
    <w:lvl w:ilvl="0">
      <w:start w:val="1"/>
      <w:numFmt w:val="decimal"/>
      <w:lvlText w:val="%1."/>
      <w:lvlJc w:val="left"/>
      <w:pPr>
        <w:ind w:left="780" w:hanging="360"/>
      </w:pPr>
      <w:rPr>
        <w:rFonts w:ascii="Arial" w:hAnsi="Arial" w:cs="Arial"/>
        <w:b/>
        <w:bCs/>
        <w:spacing w:val="-1"/>
        <w:w w:val="100"/>
        <w:sz w:val="22"/>
        <w:szCs w:val="22"/>
      </w:rPr>
    </w:lvl>
    <w:lvl w:ilvl="1">
      <w:numFmt w:val="bullet"/>
      <w:lvlText w:val=""/>
      <w:lvlJc w:val="left"/>
      <w:pPr>
        <w:ind w:left="2170" w:hanging="425"/>
      </w:pPr>
      <w:rPr>
        <w:rFonts w:ascii="Symbol" w:hAnsi="Symbol" w:cs="Symbol"/>
        <w:b w:val="0"/>
        <w:bCs w:val="0"/>
        <w:w w:val="100"/>
        <w:sz w:val="22"/>
        <w:szCs w:val="22"/>
      </w:rPr>
    </w:lvl>
    <w:lvl w:ilvl="2">
      <w:numFmt w:val="bullet"/>
      <w:lvlText w:val="•"/>
      <w:lvlJc w:val="left"/>
      <w:pPr>
        <w:ind w:left="3033" w:hanging="425"/>
      </w:pPr>
    </w:lvl>
    <w:lvl w:ilvl="3">
      <w:numFmt w:val="bullet"/>
      <w:lvlText w:val="•"/>
      <w:lvlJc w:val="left"/>
      <w:pPr>
        <w:ind w:left="3886" w:hanging="425"/>
      </w:pPr>
    </w:lvl>
    <w:lvl w:ilvl="4">
      <w:numFmt w:val="bullet"/>
      <w:lvlText w:val="•"/>
      <w:lvlJc w:val="left"/>
      <w:pPr>
        <w:ind w:left="4739" w:hanging="425"/>
      </w:pPr>
    </w:lvl>
    <w:lvl w:ilvl="5">
      <w:numFmt w:val="bullet"/>
      <w:lvlText w:val="•"/>
      <w:lvlJc w:val="left"/>
      <w:pPr>
        <w:ind w:left="5592" w:hanging="425"/>
      </w:pPr>
    </w:lvl>
    <w:lvl w:ilvl="6">
      <w:numFmt w:val="bullet"/>
      <w:lvlText w:val="•"/>
      <w:lvlJc w:val="left"/>
      <w:pPr>
        <w:ind w:left="6446" w:hanging="425"/>
      </w:pPr>
    </w:lvl>
    <w:lvl w:ilvl="7">
      <w:numFmt w:val="bullet"/>
      <w:lvlText w:val="•"/>
      <w:lvlJc w:val="left"/>
      <w:pPr>
        <w:ind w:left="7299" w:hanging="425"/>
      </w:pPr>
    </w:lvl>
    <w:lvl w:ilvl="8">
      <w:numFmt w:val="bullet"/>
      <w:lvlText w:val="•"/>
      <w:lvlJc w:val="left"/>
      <w:pPr>
        <w:ind w:left="8152" w:hanging="425"/>
      </w:pPr>
    </w:lvl>
  </w:abstractNum>
  <w:abstractNum w:abstractNumId="4" w15:restartNumberingAfterBreak="0">
    <w:nsid w:val="00000406"/>
    <w:multiLevelType w:val="multilevel"/>
    <w:tmpl w:val="00000889"/>
    <w:lvl w:ilvl="0">
      <w:start w:val="1"/>
      <w:numFmt w:val="lowerLetter"/>
      <w:lvlText w:val="(%1)"/>
      <w:lvlJc w:val="left"/>
      <w:pPr>
        <w:ind w:left="2028" w:hanging="346"/>
      </w:pPr>
      <w:rPr>
        <w:rFonts w:ascii="Arial" w:hAnsi="Arial" w:cs="Arial"/>
        <w:b w:val="0"/>
        <w:bCs w:val="0"/>
        <w:w w:val="100"/>
        <w:sz w:val="22"/>
        <w:szCs w:val="22"/>
      </w:rPr>
    </w:lvl>
    <w:lvl w:ilvl="1">
      <w:numFmt w:val="bullet"/>
      <w:lvlText w:val="•"/>
      <w:lvlJc w:val="left"/>
      <w:pPr>
        <w:ind w:left="2893" w:hanging="346"/>
      </w:pPr>
    </w:lvl>
    <w:lvl w:ilvl="2">
      <w:numFmt w:val="bullet"/>
      <w:lvlText w:val="•"/>
      <w:lvlJc w:val="left"/>
      <w:pPr>
        <w:ind w:left="3767" w:hanging="346"/>
      </w:pPr>
    </w:lvl>
    <w:lvl w:ilvl="3">
      <w:numFmt w:val="bullet"/>
      <w:lvlText w:val="•"/>
      <w:lvlJc w:val="left"/>
      <w:pPr>
        <w:ind w:left="4641" w:hanging="346"/>
      </w:pPr>
    </w:lvl>
    <w:lvl w:ilvl="4">
      <w:numFmt w:val="bullet"/>
      <w:lvlText w:val="•"/>
      <w:lvlJc w:val="left"/>
      <w:pPr>
        <w:ind w:left="5515" w:hanging="346"/>
      </w:pPr>
    </w:lvl>
    <w:lvl w:ilvl="5">
      <w:numFmt w:val="bullet"/>
      <w:lvlText w:val="•"/>
      <w:lvlJc w:val="left"/>
      <w:pPr>
        <w:ind w:left="6389" w:hanging="346"/>
      </w:pPr>
    </w:lvl>
    <w:lvl w:ilvl="6">
      <w:numFmt w:val="bullet"/>
      <w:lvlText w:val="•"/>
      <w:lvlJc w:val="left"/>
      <w:pPr>
        <w:ind w:left="7263" w:hanging="346"/>
      </w:pPr>
    </w:lvl>
    <w:lvl w:ilvl="7">
      <w:numFmt w:val="bullet"/>
      <w:lvlText w:val="•"/>
      <w:lvlJc w:val="left"/>
      <w:pPr>
        <w:ind w:left="8137" w:hanging="346"/>
      </w:pPr>
    </w:lvl>
    <w:lvl w:ilvl="8">
      <w:numFmt w:val="bullet"/>
      <w:lvlText w:val="•"/>
      <w:lvlJc w:val="left"/>
      <w:pPr>
        <w:ind w:left="9011" w:hanging="346"/>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6625"/>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7E7"/>
    <w:rsid w:val="000B728F"/>
    <w:rsid w:val="0018784A"/>
    <w:rsid w:val="00262DD2"/>
    <w:rsid w:val="003157E7"/>
    <w:rsid w:val="003231D2"/>
    <w:rsid w:val="004126F2"/>
    <w:rsid w:val="00462932"/>
    <w:rsid w:val="00472C7C"/>
    <w:rsid w:val="005D6904"/>
    <w:rsid w:val="005E6A68"/>
    <w:rsid w:val="007214B9"/>
    <w:rsid w:val="00840A68"/>
    <w:rsid w:val="00864E3E"/>
    <w:rsid w:val="00A36CE2"/>
    <w:rsid w:val="00A84A90"/>
    <w:rsid w:val="00BD1AA9"/>
    <w:rsid w:val="00C01083"/>
    <w:rsid w:val="00CC095B"/>
    <w:rsid w:val="00F05AF8"/>
    <w:rsid w:val="00FF3A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70FEA94B"/>
  <w14:defaultImageDpi w14:val="0"/>
  <w15:docId w15:val="{17320A5E-4311-4E6A-AFB4-793102415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1"/>
    <w:qFormat/>
    <w:pPr>
      <w:spacing w:before="58"/>
      <w:ind w:left="420"/>
      <w:outlineLvl w:val="0"/>
    </w:pPr>
    <w:rPr>
      <w:rFonts w:ascii="Arial" w:hAnsi="Arial" w:cs="Arial"/>
      <w:b/>
      <w:bCs/>
      <w:sz w:val="32"/>
      <w:szCs w:val="32"/>
    </w:rPr>
  </w:style>
  <w:style w:type="paragraph" w:styleId="Heading2">
    <w:name w:val="heading 2"/>
    <w:basedOn w:val="Normal"/>
    <w:next w:val="Normal"/>
    <w:link w:val="Heading2Char"/>
    <w:uiPriority w:val="1"/>
    <w:qFormat/>
    <w:pPr>
      <w:spacing w:before="119"/>
      <w:ind w:left="140"/>
      <w:outlineLvl w:val="1"/>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565"/>
    </w:pPr>
    <w:rPr>
      <w:rFonts w:ascii="Arial" w:hAnsi="Arial" w:cs="Arial"/>
      <w:sz w:val="22"/>
      <w:szCs w:val="22"/>
    </w:rPr>
  </w:style>
  <w:style w:type="character" w:customStyle="1" w:styleId="BodyTextChar">
    <w:name w:val="Body Text Char"/>
    <w:basedOn w:val="DefaultParagraphFont"/>
    <w:link w:val="BodyText"/>
    <w:uiPriority w:val="99"/>
    <w:semiHidden/>
    <w:rPr>
      <w:rFonts w:ascii="Times New Roman" w:hAnsi="Times New Roman" w:cs="Times New Roman"/>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157E7"/>
    <w:pPr>
      <w:tabs>
        <w:tab w:val="center" w:pos="4513"/>
        <w:tab w:val="right" w:pos="9026"/>
      </w:tabs>
    </w:pPr>
  </w:style>
  <w:style w:type="character" w:customStyle="1" w:styleId="HeaderChar">
    <w:name w:val="Header Char"/>
    <w:basedOn w:val="DefaultParagraphFont"/>
    <w:link w:val="Header"/>
    <w:uiPriority w:val="99"/>
    <w:rsid w:val="003157E7"/>
    <w:rPr>
      <w:rFonts w:ascii="Times New Roman" w:hAnsi="Times New Roman" w:cs="Times New Roman"/>
      <w:sz w:val="24"/>
      <w:szCs w:val="24"/>
    </w:rPr>
  </w:style>
  <w:style w:type="paragraph" w:styleId="Footer">
    <w:name w:val="footer"/>
    <w:basedOn w:val="Normal"/>
    <w:link w:val="FooterChar"/>
    <w:uiPriority w:val="99"/>
    <w:unhideWhenUsed/>
    <w:rsid w:val="003157E7"/>
    <w:pPr>
      <w:tabs>
        <w:tab w:val="center" w:pos="4513"/>
        <w:tab w:val="right" w:pos="9026"/>
      </w:tabs>
    </w:pPr>
  </w:style>
  <w:style w:type="character" w:customStyle="1" w:styleId="FooterChar">
    <w:name w:val="Footer Char"/>
    <w:basedOn w:val="DefaultParagraphFont"/>
    <w:link w:val="Footer"/>
    <w:uiPriority w:val="99"/>
    <w:rsid w:val="003157E7"/>
    <w:rPr>
      <w:rFonts w:ascii="Times New Roman" w:hAnsi="Times New Roman" w:cs="Times New Roman"/>
      <w:sz w:val="24"/>
      <w:szCs w:val="24"/>
    </w:rPr>
  </w:style>
  <w:style w:type="character" w:styleId="Hyperlink">
    <w:name w:val="Hyperlink"/>
    <w:basedOn w:val="DefaultParagraphFont"/>
    <w:uiPriority w:val="99"/>
    <w:unhideWhenUsed/>
    <w:rsid w:val="0018784A"/>
    <w:rPr>
      <w:color w:val="0563C1" w:themeColor="hyperlink"/>
      <w:u w:val="single"/>
    </w:rPr>
  </w:style>
  <w:style w:type="table" w:styleId="TableGrid">
    <w:name w:val="Table Grid"/>
    <w:basedOn w:val="TableNormal"/>
    <w:uiPriority w:val="39"/>
    <w:rsid w:val="00A84A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DRCtenderenquiries@westdaly.nt.gov.a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enderlodgement@westdaly.nt.gov.a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30.jpeg"/></Relationships>
</file>

<file path=word/_rels/head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16</Pages>
  <Words>1641</Words>
  <Characters>9682</Characters>
  <Application>Microsoft Office Word</Application>
  <DocSecurity>0</DocSecurity>
  <Lines>537</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Governance</dc:creator>
  <cp:keywords/>
  <dc:description/>
  <cp:lastModifiedBy>Ammar Bashir</cp:lastModifiedBy>
  <cp:revision>13</cp:revision>
  <dcterms:created xsi:type="dcterms:W3CDTF">2019-02-04T01:37:00Z</dcterms:created>
  <dcterms:modified xsi:type="dcterms:W3CDTF">2024-01-12T05:12:00Z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DocsCorp PDF</vt:lpwstr>
  </property>
</Properties>
</file>